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7D2" w:rsidRPr="00CE59A0" w:rsidRDefault="00AB6828" w:rsidP="00924E82">
      <w:pPr>
        <w:shd w:val="clear" w:color="auto" w:fill="FFFFFF"/>
        <w:autoSpaceDE w:val="0"/>
        <w:rPr>
          <w:b/>
          <w:bCs/>
          <w:sz w:val="28"/>
          <w:szCs w:val="28"/>
          <w:lang w:val="kk-KZ"/>
        </w:rPr>
      </w:pPr>
      <w:r>
        <w:rPr>
          <w:noProof/>
        </w:rPr>
        <w:drawing>
          <wp:anchor distT="0" distB="0" distL="114300" distR="114300" simplePos="0" relativeHeight="251672576" behindDoc="0" locked="0" layoutInCell="1" allowOverlap="1" wp14:anchorId="5DFF083E" wp14:editId="1BEC1E6C">
            <wp:simplePos x="0" y="0"/>
            <wp:positionH relativeFrom="column">
              <wp:posOffset>-156210</wp:posOffset>
            </wp:positionH>
            <wp:positionV relativeFrom="paragraph">
              <wp:posOffset>-396240</wp:posOffset>
            </wp:positionV>
            <wp:extent cx="6553200" cy="2762848"/>
            <wp:effectExtent l="0" t="0" r="0" b="0"/>
            <wp:wrapNone/>
            <wp:docPr id="2" name="Рисунок 2" descr="C:\Users\odo-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o-1\AppData\Local\Temp\FineReader11\media\image1.jpeg"/>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6553200" cy="276284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592" w:tblpY="219"/>
        <w:tblW w:w="10386" w:type="dxa"/>
        <w:tblLook w:val="0000" w:firstRow="0" w:lastRow="0" w:firstColumn="0" w:lastColumn="0" w:noHBand="0" w:noVBand="0"/>
      </w:tblPr>
      <w:tblGrid>
        <w:gridCol w:w="3227"/>
        <w:gridCol w:w="3474"/>
        <w:gridCol w:w="3685"/>
      </w:tblGrid>
      <w:tr w:rsidR="00D247D2" w:rsidRPr="004340CC" w:rsidTr="00816861">
        <w:trPr>
          <w:trHeight w:val="1977"/>
        </w:trPr>
        <w:tc>
          <w:tcPr>
            <w:tcW w:w="3227" w:type="dxa"/>
          </w:tcPr>
          <w:p w:rsidR="00D247D2" w:rsidRPr="00CE59A0" w:rsidRDefault="00CE59A0" w:rsidP="00C0679F">
            <w:pPr>
              <w:suppressAutoHyphens/>
              <w:spacing w:line="360" w:lineRule="auto"/>
              <w:rPr>
                <w:sz w:val="28"/>
                <w:szCs w:val="28"/>
                <w:lang w:val="kk-KZ"/>
              </w:rPr>
            </w:pPr>
            <w:r w:rsidRPr="00514DF9">
              <w:rPr>
                <w:caps/>
                <w:sz w:val="28"/>
                <w:szCs w:val="28"/>
                <w:lang w:val="kk-KZ"/>
              </w:rPr>
              <w:t>«</w:t>
            </w:r>
            <w:r w:rsidR="00816861">
              <w:rPr>
                <w:sz w:val="28"/>
                <w:szCs w:val="28"/>
                <w:lang w:val="kk-KZ"/>
              </w:rPr>
              <w:t>Ахмет Бай</w:t>
            </w:r>
            <w:r w:rsidRPr="00514DF9">
              <w:rPr>
                <w:sz w:val="28"/>
                <w:szCs w:val="28"/>
                <w:lang w:val="kk-KZ"/>
              </w:rPr>
              <w:t>т</w:t>
            </w:r>
            <w:r>
              <w:rPr>
                <w:sz w:val="28"/>
                <w:szCs w:val="28"/>
                <w:lang w:val="kk-KZ"/>
              </w:rPr>
              <w:t>ұ</w:t>
            </w:r>
            <w:r w:rsidR="00816861">
              <w:rPr>
                <w:sz w:val="28"/>
                <w:szCs w:val="28"/>
                <w:lang w:val="kk-KZ"/>
              </w:rPr>
              <w:t>рсынұлы</w:t>
            </w:r>
            <w:r>
              <w:rPr>
                <w:sz w:val="28"/>
                <w:szCs w:val="28"/>
                <w:lang w:val="kk-KZ"/>
              </w:rPr>
              <w:t xml:space="preserve"> атындағы Қостанай өңірлік университеті</w:t>
            </w:r>
            <w:r w:rsidR="00D247D2" w:rsidRPr="00514DF9">
              <w:rPr>
                <w:sz w:val="28"/>
                <w:szCs w:val="28"/>
                <w:lang w:val="kk-KZ"/>
              </w:rPr>
              <w:t>»</w:t>
            </w:r>
            <w:r w:rsidR="008B2052">
              <w:rPr>
                <w:sz w:val="28"/>
                <w:szCs w:val="28"/>
                <w:lang w:val="kk-KZ"/>
              </w:rPr>
              <w:t xml:space="preserve"> </w:t>
            </w:r>
            <w:r w:rsidR="00804C39">
              <w:rPr>
                <w:sz w:val="28"/>
                <w:szCs w:val="28"/>
                <w:lang w:val="kk-KZ"/>
              </w:rPr>
              <w:t>КеА</w:t>
            </w:r>
            <w:r>
              <w:rPr>
                <w:sz w:val="28"/>
                <w:szCs w:val="28"/>
                <w:lang w:val="kk-KZ"/>
              </w:rPr>
              <w:t>Қ</w:t>
            </w:r>
          </w:p>
          <w:p w:rsidR="00D247D2" w:rsidRPr="004340CC" w:rsidRDefault="00D247D2" w:rsidP="00C0679F">
            <w:pPr>
              <w:widowControl w:val="0"/>
              <w:suppressAutoHyphens/>
              <w:snapToGrid w:val="0"/>
              <w:spacing w:line="360" w:lineRule="auto"/>
              <w:ind w:firstLine="500"/>
              <w:jc w:val="center"/>
              <w:rPr>
                <w:sz w:val="16"/>
                <w:lang w:val="kk-KZ"/>
              </w:rPr>
            </w:pPr>
          </w:p>
        </w:tc>
        <w:tc>
          <w:tcPr>
            <w:tcW w:w="3474" w:type="dxa"/>
          </w:tcPr>
          <w:p w:rsidR="00D247D2" w:rsidRDefault="00D247D2" w:rsidP="00C0679F">
            <w:pPr>
              <w:widowControl w:val="0"/>
              <w:tabs>
                <w:tab w:val="left" w:pos="330"/>
                <w:tab w:val="center" w:pos="1539"/>
              </w:tabs>
              <w:suppressAutoHyphens/>
              <w:snapToGrid w:val="0"/>
              <w:spacing w:line="360" w:lineRule="auto"/>
              <w:ind w:left="176"/>
              <w:jc w:val="center"/>
              <w:rPr>
                <w:sz w:val="16"/>
              </w:rPr>
            </w:pPr>
            <w:r>
              <w:rPr>
                <w:noProof/>
              </w:rPr>
              <w:drawing>
                <wp:inline distT="0" distB="0" distL="0" distR="0" wp14:anchorId="5959CA53" wp14:editId="64B3BA4D">
                  <wp:extent cx="1123950" cy="1082885"/>
                  <wp:effectExtent l="0" t="0" r="0" b="3175"/>
                  <wp:docPr id="18" name="Picture 2" descr="C:\Users\dist\Downloads\лог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dist\Downloads\лого (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67000"/>
                                    </a14:imgEffect>
                                    <a14:imgEffect>
                                      <a14:brightnessContrast bright="-31000" contrast="4000"/>
                                    </a14:imgEffect>
                                  </a14:imgLayer>
                                </a14:imgProps>
                              </a:ext>
                            </a:extLst>
                          </a:blip>
                          <a:srcRect/>
                          <a:stretch>
                            <a:fillRect/>
                          </a:stretch>
                        </pic:blipFill>
                        <pic:spPr bwMode="auto">
                          <a:xfrm>
                            <a:off x="0" y="0"/>
                            <a:ext cx="1127292" cy="1086104"/>
                          </a:xfrm>
                          <a:prstGeom prst="rect">
                            <a:avLst/>
                          </a:prstGeom>
                          <a:noFill/>
                          <a:ln>
                            <a:noFill/>
                          </a:ln>
                        </pic:spPr>
                      </pic:pic>
                    </a:graphicData>
                  </a:graphic>
                </wp:inline>
              </w:drawing>
            </w:r>
          </w:p>
          <w:p w:rsidR="00D247D2" w:rsidRPr="004340CC" w:rsidRDefault="00D247D2" w:rsidP="00C0679F">
            <w:pPr>
              <w:widowControl w:val="0"/>
              <w:tabs>
                <w:tab w:val="left" w:pos="330"/>
                <w:tab w:val="center" w:pos="1539"/>
              </w:tabs>
              <w:suppressAutoHyphens/>
              <w:snapToGrid w:val="0"/>
              <w:spacing w:line="360" w:lineRule="auto"/>
              <w:ind w:firstLine="105"/>
              <w:rPr>
                <w:sz w:val="16"/>
                <w:lang w:val="en-US"/>
              </w:rPr>
            </w:pPr>
          </w:p>
        </w:tc>
        <w:tc>
          <w:tcPr>
            <w:tcW w:w="3685" w:type="dxa"/>
          </w:tcPr>
          <w:p w:rsidR="00D247D2" w:rsidRPr="00CE59A0" w:rsidRDefault="00CE59A0" w:rsidP="00C0679F">
            <w:pPr>
              <w:suppressAutoHyphens/>
              <w:rPr>
                <w:sz w:val="28"/>
                <w:szCs w:val="28"/>
                <w:lang w:val="kk-KZ"/>
              </w:rPr>
            </w:pPr>
            <w:r>
              <w:rPr>
                <w:sz w:val="28"/>
                <w:szCs w:val="28"/>
                <w:lang w:val="kk-KZ"/>
              </w:rPr>
              <w:t>Бекітемін</w:t>
            </w:r>
          </w:p>
          <w:p w:rsidR="008B2052" w:rsidRPr="00816861" w:rsidRDefault="00CE59A0" w:rsidP="00C0679F">
            <w:pPr>
              <w:suppressAutoHyphens/>
              <w:rPr>
                <w:sz w:val="28"/>
                <w:szCs w:val="28"/>
                <w:lang w:val="en-US"/>
              </w:rPr>
            </w:pPr>
            <w:r>
              <w:rPr>
                <w:sz w:val="28"/>
                <w:szCs w:val="28"/>
                <w:lang w:val="kk-KZ"/>
              </w:rPr>
              <w:t>Басқарма Төрағасы</w:t>
            </w:r>
            <w:r w:rsidR="00D247D2" w:rsidRPr="00F04C60">
              <w:rPr>
                <w:sz w:val="28"/>
                <w:szCs w:val="28"/>
                <w:lang w:val="en-US"/>
              </w:rPr>
              <w:t xml:space="preserve"> </w:t>
            </w:r>
            <w:r w:rsidR="008B2052">
              <w:rPr>
                <w:sz w:val="28"/>
                <w:szCs w:val="28"/>
                <w:lang w:val="en-US"/>
              </w:rPr>
              <w:t>–</w:t>
            </w:r>
            <w:r w:rsidR="00D247D2" w:rsidRPr="00F04C60">
              <w:rPr>
                <w:sz w:val="28"/>
                <w:szCs w:val="28"/>
                <w:lang w:val="en-US"/>
              </w:rPr>
              <w:t xml:space="preserve"> </w:t>
            </w:r>
          </w:p>
          <w:p w:rsidR="00D247D2" w:rsidRPr="008B2052" w:rsidRDefault="00D247D2" w:rsidP="00C0679F">
            <w:pPr>
              <w:suppressAutoHyphens/>
              <w:rPr>
                <w:sz w:val="28"/>
                <w:szCs w:val="28"/>
                <w:lang w:val="kk-KZ"/>
              </w:rPr>
            </w:pPr>
            <w:r>
              <w:rPr>
                <w:sz w:val="28"/>
                <w:szCs w:val="28"/>
              </w:rPr>
              <w:t>Ректор</w:t>
            </w:r>
          </w:p>
          <w:p w:rsidR="00D247D2" w:rsidRPr="00F04C60" w:rsidRDefault="00D247D2" w:rsidP="00C0679F">
            <w:pPr>
              <w:suppressAutoHyphens/>
              <w:rPr>
                <w:sz w:val="28"/>
                <w:szCs w:val="28"/>
                <w:lang w:val="en-US"/>
              </w:rPr>
            </w:pPr>
            <w:r w:rsidRPr="00F04C60">
              <w:rPr>
                <w:sz w:val="28"/>
                <w:szCs w:val="28"/>
                <w:lang w:val="en-US"/>
              </w:rPr>
              <w:t xml:space="preserve">__________ </w:t>
            </w:r>
            <w:r>
              <w:rPr>
                <w:sz w:val="28"/>
                <w:szCs w:val="28"/>
              </w:rPr>
              <w:t>С</w:t>
            </w:r>
            <w:r w:rsidRPr="00F04C60">
              <w:rPr>
                <w:sz w:val="28"/>
                <w:szCs w:val="28"/>
                <w:lang w:val="en-US"/>
              </w:rPr>
              <w:t>.</w:t>
            </w:r>
            <w:proofErr w:type="spellStart"/>
            <w:r>
              <w:rPr>
                <w:sz w:val="28"/>
                <w:szCs w:val="28"/>
              </w:rPr>
              <w:t>Куанышбаев</w:t>
            </w:r>
            <w:proofErr w:type="spellEnd"/>
          </w:p>
          <w:p w:rsidR="00D247D2" w:rsidRPr="004340CC" w:rsidRDefault="00D247D2" w:rsidP="00C0679F">
            <w:pPr>
              <w:suppressAutoHyphens/>
              <w:rPr>
                <w:sz w:val="28"/>
                <w:szCs w:val="28"/>
              </w:rPr>
            </w:pPr>
            <w:r>
              <w:rPr>
                <w:sz w:val="28"/>
                <w:szCs w:val="28"/>
              </w:rPr>
              <w:t xml:space="preserve">__________ </w:t>
            </w:r>
            <w:r w:rsidRPr="004340CC">
              <w:rPr>
                <w:sz w:val="28"/>
                <w:szCs w:val="28"/>
              </w:rPr>
              <w:t>202</w:t>
            </w:r>
            <w:r w:rsidR="00816861">
              <w:rPr>
                <w:sz w:val="28"/>
                <w:szCs w:val="28"/>
                <w:lang w:val="kk-KZ"/>
              </w:rPr>
              <w:t>3</w:t>
            </w:r>
            <w:r>
              <w:rPr>
                <w:sz w:val="28"/>
                <w:szCs w:val="28"/>
              </w:rPr>
              <w:t xml:space="preserve"> </w:t>
            </w:r>
            <w:r w:rsidR="00CE59A0">
              <w:rPr>
                <w:sz w:val="28"/>
                <w:szCs w:val="28"/>
                <w:lang w:val="kk-KZ"/>
              </w:rPr>
              <w:t>ж</w:t>
            </w:r>
            <w:r w:rsidRPr="004340CC">
              <w:rPr>
                <w:sz w:val="28"/>
                <w:szCs w:val="28"/>
              </w:rPr>
              <w:t>.</w:t>
            </w:r>
          </w:p>
          <w:p w:rsidR="00D247D2" w:rsidRPr="004340CC" w:rsidRDefault="00D247D2" w:rsidP="00C0679F">
            <w:pPr>
              <w:suppressAutoHyphens/>
              <w:spacing w:line="360" w:lineRule="auto"/>
              <w:rPr>
                <w:sz w:val="28"/>
                <w:szCs w:val="28"/>
              </w:rPr>
            </w:pPr>
          </w:p>
        </w:tc>
      </w:tr>
    </w:tbl>
    <w:p w:rsidR="00D247D2" w:rsidRDefault="00D247D2" w:rsidP="005844C6">
      <w:pPr>
        <w:shd w:val="clear" w:color="auto" w:fill="FFFFFF"/>
        <w:autoSpaceDE w:val="0"/>
        <w:jc w:val="center"/>
        <w:rPr>
          <w:b/>
          <w:bCs/>
          <w:sz w:val="28"/>
          <w:szCs w:val="28"/>
        </w:rPr>
      </w:pPr>
    </w:p>
    <w:p w:rsidR="00AB6828" w:rsidRDefault="00AB6828" w:rsidP="00AB6828">
      <w:pPr>
        <w:framePr w:wrap="none" w:vAnchor="page" w:hAnchor="page" w:x="2425" w:y="3960"/>
        <w:rPr>
          <w:sz w:val="0"/>
          <w:szCs w:val="0"/>
        </w:rPr>
      </w:pPr>
    </w:p>
    <w:p w:rsidR="00D247D2" w:rsidRDefault="00D247D2" w:rsidP="005844C6">
      <w:pPr>
        <w:shd w:val="clear" w:color="auto" w:fill="FFFFFF"/>
        <w:autoSpaceDE w:val="0"/>
        <w:jc w:val="center"/>
        <w:rPr>
          <w:b/>
          <w:bCs/>
          <w:sz w:val="28"/>
          <w:szCs w:val="28"/>
        </w:rPr>
      </w:pPr>
    </w:p>
    <w:p w:rsidR="00D247D2" w:rsidRDefault="00D247D2" w:rsidP="005844C6">
      <w:pPr>
        <w:shd w:val="clear" w:color="auto" w:fill="FFFFFF"/>
        <w:autoSpaceDE w:val="0"/>
        <w:jc w:val="center"/>
        <w:rPr>
          <w:b/>
          <w:bCs/>
          <w:sz w:val="28"/>
          <w:szCs w:val="28"/>
        </w:rPr>
      </w:pPr>
    </w:p>
    <w:p w:rsidR="00AB6828" w:rsidRDefault="00AB6828" w:rsidP="005844C6">
      <w:pPr>
        <w:shd w:val="clear" w:color="auto" w:fill="FFFFFF"/>
        <w:autoSpaceDE w:val="0"/>
        <w:jc w:val="center"/>
        <w:rPr>
          <w:b/>
          <w:bCs/>
          <w:sz w:val="28"/>
          <w:szCs w:val="28"/>
        </w:rPr>
      </w:pPr>
    </w:p>
    <w:p w:rsidR="00AB6828" w:rsidRDefault="00AB6828" w:rsidP="005844C6">
      <w:pPr>
        <w:shd w:val="clear" w:color="auto" w:fill="FFFFFF"/>
        <w:autoSpaceDE w:val="0"/>
        <w:jc w:val="center"/>
        <w:rPr>
          <w:b/>
          <w:bCs/>
          <w:sz w:val="28"/>
          <w:szCs w:val="28"/>
        </w:rPr>
      </w:pPr>
    </w:p>
    <w:p w:rsidR="00D247D2" w:rsidRPr="00CE59A0" w:rsidRDefault="00CE59A0" w:rsidP="005844C6">
      <w:pPr>
        <w:shd w:val="clear" w:color="auto" w:fill="FFFFFF"/>
        <w:autoSpaceDE w:val="0"/>
        <w:jc w:val="center"/>
        <w:rPr>
          <w:b/>
          <w:bCs/>
          <w:sz w:val="28"/>
          <w:szCs w:val="28"/>
          <w:lang w:val="kk-KZ"/>
        </w:rPr>
      </w:pPr>
      <w:r>
        <w:rPr>
          <w:b/>
          <w:bCs/>
          <w:sz w:val="28"/>
          <w:szCs w:val="28"/>
          <w:lang w:val="kk-KZ"/>
        </w:rPr>
        <w:t>ЕРЕЖЕ</w:t>
      </w:r>
    </w:p>
    <w:p w:rsidR="00D247D2" w:rsidRDefault="00D247D2" w:rsidP="005844C6">
      <w:pPr>
        <w:shd w:val="clear" w:color="auto" w:fill="FFFFFF"/>
        <w:tabs>
          <w:tab w:val="left" w:pos="930"/>
        </w:tabs>
        <w:autoSpaceDE w:val="0"/>
        <w:jc w:val="center"/>
        <w:rPr>
          <w:b/>
          <w:bCs/>
          <w:sz w:val="28"/>
          <w:szCs w:val="28"/>
        </w:rPr>
      </w:pPr>
    </w:p>
    <w:p w:rsidR="005844C6" w:rsidRDefault="003070EF" w:rsidP="005844C6">
      <w:pPr>
        <w:shd w:val="clear" w:color="auto" w:fill="FFFFFF"/>
        <w:autoSpaceDE w:val="0"/>
        <w:jc w:val="center"/>
        <w:rPr>
          <w:b/>
          <w:bCs/>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691515</wp:posOffset>
                </wp:positionH>
                <wp:positionV relativeFrom="paragraph">
                  <wp:posOffset>6985</wp:posOffset>
                </wp:positionV>
                <wp:extent cx="4886960" cy="1270"/>
                <wp:effectExtent l="0" t="0" r="27940" b="3683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960" cy="127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54.45pt;margin-top:.55pt;width:384.8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" strokeweight=".26mm">
                <v:stroke joinstyle="miter"/>
              </v:shape>
            </w:pict>
          </mc:Fallback>
        </mc:AlternateContent>
      </w:r>
    </w:p>
    <w:p w:rsidR="00D247D2" w:rsidRPr="007F295C" w:rsidRDefault="007F295C" w:rsidP="005844C6">
      <w:pPr>
        <w:shd w:val="clear" w:color="auto" w:fill="FFFFFF"/>
        <w:autoSpaceDE w:val="0"/>
        <w:jc w:val="center"/>
        <w:rPr>
          <w:b/>
          <w:bCs/>
          <w:sz w:val="28"/>
          <w:szCs w:val="28"/>
          <w:lang w:val="kk-KZ"/>
        </w:rPr>
      </w:pPr>
      <w:r>
        <w:rPr>
          <w:b/>
          <w:bCs/>
          <w:sz w:val="28"/>
          <w:szCs w:val="28"/>
          <w:lang w:val="kk-KZ"/>
        </w:rPr>
        <w:t>ҚАШЫҚТЫҚТАН ОҚЫТУ БӨЛІМІ</w:t>
      </w:r>
    </w:p>
    <w:p w:rsidR="00D247D2" w:rsidRDefault="00D247D2" w:rsidP="005844C6">
      <w:pPr>
        <w:shd w:val="clear" w:color="auto" w:fill="FFFFFF"/>
        <w:autoSpaceDE w:val="0"/>
        <w:jc w:val="center"/>
        <w:rPr>
          <w:b/>
          <w:bCs/>
          <w:sz w:val="28"/>
          <w:szCs w:val="28"/>
          <w:lang w:val="kk-KZ"/>
        </w:rPr>
      </w:pPr>
    </w:p>
    <w:p w:rsidR="00D247D2" w:rsidRPr="00816861" w:rsidRDefault="00CE59A0" w:rsidP="005844C6">
      <w:pPr>
        <w:shd w:val="clear" w:color="auto" w:fill="FFFFFF"/>
        <w:autoSpaceDE w:val="0"/>
        <w:jc w:val="center"/>
        <w:rPr>
          <w:b/>
          <w:bCs/>
          <w:sz w:val="28"/>
          <w:szCs w:val="28"/>
          <w:lang w:val="kk-KZ"/>
        </w:rPr>
      </w:pPr>
      <w:r>
        <w:rPr>
          <w:b/>
          <w:bCs/>
          <w:sz w:val="28"/>
          <w:szCs w:val="28"/>
          <w:lang w:val="kk-KZ"/>
        </w:rPr>
        <w:t>БЕ</w:t>
      </w:r>
      <w:r w:rsidR="007F295C">
        <w:rPr>
          <w:b/>
          <w:bCs/>
          <w:sz w:val="28"/>
          <w:szCs w:val="28"/>
          <w:lang w:val="kk-KZ"/>
        </w:rPr>
        <w:t xml:space="preserve"> </w:t>
      </w:r>
      <w:r w:rsidR="00816861">
        <w:rPr>
          <w:b/>
          <w:bCs/>
          <w:sz w:val="28"/>
          <w:szCs w:val="28"/>
          <w:lang w:val="kk-KZ"/>
        </w:rPr>
        <w:t>055</w:t>
      </w:r>
      <w:r w:rsidR="00D247D2">
        <w:rPr>
          <w:b/>
          <w:bCs/>
          <w:sz w:val="28"/>
          <w:szCs w:val="28"/>
        </w:rPr>
        <w:t>-202</w:t>
      </w:r>
      <w:r w:rsidR="00816861">
        <w:rPr>
          <w:b/>
          <w:bCs/>
          <w:sz w:val="28"/>
          <w:szCs w:val="28"/>
          <w:lang w:val="kk-KZ"/>
        </w:rPr>
        <w:t>3</w:t>
      </w: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rPr>
      </w:pPr>
    </w:p>
    <w:p w:rsidR="00D247D2" w:rsidRPr="005844C6" w:rsidRDefault="00D247D2" w:rsidP="005844C6">
      <w:pPr>
        <w:shd w:val="clear" w:color="auto" w:fill="FFFFFF"/>
        <w:autoSpaceDE w:val="0"/>
        <w:jc w:val="center"/>
        <w:rPr>
          <w:bCs/>
          <w:sz w:val="28"/>
          <w:szCs w:val="28"/>
          <w:lang w:val="kk-KZ"/>
        </w:rPr>
      </w:pPr>
    </w:p>
    <w:p w:rsidR="00D247D2" w:rsidRPr="005844C6" w:rsidRDefault="00D247D2" w:rsidP="005844C6">
      <w:pPr>
        <w:shd w:val="clear" w:color="auto" w:fill="FFFFFF"/>
        <w:autoSpaceDE w:val="0"/>
        <w:jc w:val="center"/>
        <w:rPr>
          <w:bCs/>
          <w:sz w:val="28"/>
          <w:szCs w:val="28"/>
          <w:lang w:val="kk-KZ"/>
        </w:rPr>
      </w:pPr>
    </w:p>
    <w:p w:rsidR="00D247D2" w:rsidRPr="005844C6" w:rsidRDefault="00D247D2" w:rsidP="005844C6">
      <w:pPr>
        <w:shd w:val="clear" w:color="auto" w:fill="FFFFFF"/>
        <w:autoSpaceDE w:val="0"/>
        <w:jc w:val="center"/>
        <w:rPr>
          <w:bCs/>
          <w:sz w:val="28"/>
          <w:szCs w:val="28"/>
          <w:lang w:val="kk-KZ"/>
        </w:rPr>
      </w:pPr>
    </w:p>
    <w:p w:rsidR="00D247D2" w:rsidRPr="005844C6" w:rsidRDefault="00D247D2" w:rsidP="005844C6">
      <w:pPr>
        <w:shd w:val="clear" w:color="auto" w:fill="FFFFFF"/>
        <w:autoSpaceDE w:val="0"/>
        <w:jc w:val="center"/>
        <w:rPr>
          <w:bCs/>
          <w:sz w:val="28"/>
          <w:szCs w:val="28"/>
          <w:lang w:val="kk-KZ"/>
        </w:rPr>
      </w:pPr>
    </w:p>
    <w:p w:rsidR="00D247D2" w:rsidRPr="005844C6" w:rsidRDefault="00D247D2" w:rsidP="005844C6">
      <w:pPr>
        <w:shd w:val="clear" w:color="auto" w:fill="FFFFFF"/>
        <w:autoSpaceDE w:val="0"/>
        <w:jc w:val="center"/>
        <w:rPr>
          <w:bCs/>
          <w:sz w:val="28"/>
          <w:szCs w:val="28"/>
        </w:rPr>
      </w:pPr>
    </w:p>
    <w:p w:rsidR="00D247D2" w:rsidRDefault="00D247D2" w:rsidP="005844C6">
      <w:pPr>
        <w:shd w:val="clear" w:color="auto" w:fill="FFFFFF"/>
        <w:autoSpaceDE w:val="0"/>
        <w:jc w:val="center"/>
        <w:rPr>
          <w:bCs/>
          <w:sz w:val="28"/>
          <w:szCs w:val="28"/>
        </w:rPr>
      </w:pPr>
    </w:p>
    <w:p w:rsidR="003471DD" w:rsidRDefault="003471DD" w:rsidP="005844C6">
      <w:pPr>
        <w:shd w:val="clear" w:color="auto" w:fill="FFFFFF"/>
        <w:autoSpaceDE w:val="0"/>
        <w:jc w:val="center"/>
        <w:rPr>
          <w:bCs/>
          <w:sz w:val="28"/>
          <w:szCs w:val="28"/>
        </w:rPr>
      </w:pPr>
    </w:p>
    <w:p w:rsidR="00924E82" w:rsidRDefault="00924E82" w:rsidP="005844C6">
      <w:pPr>
        <w:shd w:val="clear" w:color="auto" w:fill="FFFFFF"/>
        <w:autoSpaceDE w:val="0"/>
        <w:jc w:val="center"/>
        <w:rPr>
          <w:bCs/>
          <w:sz w:val="28"/>
          <w:szCs w:val="28"/>
        </w:rPr>
      </w:pPr>
    </w:p>
    <w:p w:rsidR="003471DD" w:rsidRDefault="003471DD" w:rsidP="005844C6">
      <w:pPr>
        <w:shd w:val="clear" w:color="auto" w:fill="FFFFFF"/>
        <w:autoSpaceDE w:val="0"/>
        <w:jc w:val="center"/>
        <w:rPr>
          <w:bCs/>
          <w:sz w:val="28"/>
          <w:szCs w:val="28"/>
        </w:rPr>
      </w:pPr>
    </w:p>
    <w:p w:rsidR="003471DD" w:rsidRPr="005844C6" w:rsidRDefault="003471DD" w:rsidP="005844C6">
      <w:pPr>
        <w:shd w:val="clear" w:color="auto" w:fill="FFFFFF"/>
        <w:autoSpaceDE w:val="0"/>
        <w:jc w:val="center"/>
        <w:rPr>
          <w:bCs/>
          <w:sz w:val="28"/>
          <w:szCs w:val="28"/>
        </w:rPr>
      </w:pPr>
    </w:p>
    <w:p w:rsidR="00D247D2" w:rsidRDefault="00D247D2" w:rsidP="005844C6">
      <w:pPr>
        <w:shd w:val="clear" w:color="auto" w:fill="FFFFFF"/>
        <w:autoSpaceDE w:val="0"/>
        <w:jc w:val="center"/>
        <w:rPr>
          <w:sz w:val="28"/>
          <w:szCs w:val="28"/>
        </w:rPr>
      </w:pPr>
    </w:p>
    <w:p w:rsidR="005844C6" w:rsidRDefault="005844C6" w:rsidP="005844C6">
      <w:pPr>
        <w:shd w:val="clear" w:color="auto" w:fill="FFFFFF"/>
        <w:autoSpaceDE w:val="0"/>
        <w:jc w:val="center"/>
        <w:rPr>
          <w:sz w:val="28"/>
          <w:szCs w:val="28"/>
        </w:rPr>
      </w:pPr>
    </w:p>
    <w:p w:rsidR="00D247D2" w:rsidRPr="005844C6" w:rsidRDefault="00D247D2" w:rsidP="005844C6">
      <w:pPr>
        <w:shd w:val="clear" w:color="auto" w:fill="FFFFFF"/>
        <w:autoSpaceDE w:val="0"/>
        <w:jc w:val="center"/>
        <w:rPr>
          <w:sz w:val="28"/>
          <w:szCs w:val="28"/>
        </w:rPr>
      </w:pPr>
    </w:p>
    <w:p w:rsidR="00D247D2" w:rsidRPr="005844C6" w:rsidRDefault="00D247D2" w:rsidP="005844C6">
      <w:pPr>
        <w:shd w:val="clear" w:color="auto" w:fill="FFFFFF"/>
        <w:autoSpaceDE w:val="0"/>
        <w:jc w:val="center"/>
        <w:rPr>
          <w:sz w:val="28"/>
          <w:szCs w:val="28"/>
        </w:rPr>
      </w:pPr>
    </w:p>
    <w:p w:rsidR="00D247D2" w:rsidRDefault="00CE59A0" w:rsidP="00D247D2">
      <w:pPr>
        <w:shd w:val="clear" w:color="auto" w:fill="FFFFFF"/>
        <w:autoSpaceDE w:val="0"/>
        <w:jc w:val="center"/>
        <w:rPr>
          <w:sz w:val="28"/>
          <w:szCs w:val="28"/>
        </w:rPr>
      </w:pPr>
      <w:r>
        <w:rPr>
          <w:sz w:val="28"/>
          <w:szCs w:val="28"/>
          <w:lang w:val="kk-KZ"/>
        </w:rPr>
        <w:t>Қ</w:t>
      </w:r>
      <w:proofErr w:type="spellStart"/>
      <w:r w:rsidR="00D247D2">
        <w:rPr>
          <w:sz w:val="28"/>
          <w:szCs w:val="28"/>
        </w:rPr>
        <w:t>останай</w:t>
      </w:r>
      <w:proofErr w:type="spellEnd"/>
    </w:p>
    <w:p w:rsidR="00C576B1" w:rsidRPr="00514DF9" w:rsidRDefault="005844C6" w:rsidP="003471DD">
      <w:pPr>
        <w:spacing w:after="200" w:line="276" w:lineRule="auto"/>
        <w:jc w:val="center"/>
        <w:rPr>
          <w:b/>
          <w:sz w:val="28"/>
          <w:szCs w:val="28"/>
          <w:lang w:val="kk-KZ"/>
        </w:rPr>
      </w:pPr>
      <w:r>
        <w:rPr>
          <w:b/>
          <w:sz w:val="28"/>
          <w:szCs w:val="28"/>
        </w:rPr>
        <w:br w:type="page"/>
      </w:r>
      <w:r w:rsidR="00514DF9">
        <w:rPr>
          <w:b/>
          <w:sz w:val="28"/>
          <w:szCs w:val="28"/>
          <w:lang w:val="kk-KZ"/>
        </w:rPr>
        <w:lastRenderedPageBreak/>
        <w:t>Кіріспе</w:t>
      </w:r>
    </w:p>
    <w:p w:rsidR="00C576B1" w:rsidRDefault="00C576B1" w:rsidP="00C576B1">
      <w:pPr>
        <w:ind w:left="567"/>
        <w:jc w:val="center"/>
        <w:rPr>
          <w:b/>
          <w:sz w:val="28"/>
          <w:szCs w:val="28"/>
        </w:rPr>
      </w:pPr>
    </w:p>
    <w:p w:rsidR="00C576B1" w:rsidRPr="007F295C" w:rsidRDefault="00C576B1" w:rsidP="00C576B1">
      <w:pPr>
        <w:tabs>
          <w:tab w:val="left" w:pos="9355"/>
        </w:tabs>
        <w:rPr>
          <w:sz w:val="28"/>
          <w:lang w:val="kk-KZ"/>
        </w:rPr>
      </w:pPr>
      <w:r>
        <w:rPr>
          <w:b/>
          <w:sz w:val="28"/>
        </w:rPr>
        <w:t xml:space="preserve">1 </w:t>
      </w:r>
      <w:r w:rsidR="00E13BE3">
        <w:rPr>
          <w:b/>
          <w:bCs/>
          <w:caps/>
          <w:sz w:val="28"/>
          <w:lang w:val="kk-KZ"/>
        </w:rPr>
        <w:t>Ә</w:t>
      </w:r>
      <w:proofErr w:type="gramStart"/>
      <w:r w:rsidR="00E13BE3">
        <w:rPr>
          <w:b/>
          <w:bCs/>
          <w:caps/>
          <w:sz w:val="28"/>
          <w:lang w:val="kk-KZ"/>
        </w:rPr>
        <w:t>З</w:t>
      </w:r>
      <w:proofErr w:type="gramEnd"/>
      <w:r w:rsidR="00E13BE3">
        <w:rPr>
          <w:b/>
          <w:bCs/>
          <w:caps/>
          <w:sz w:val="28"/>
          <w:lang w:val="kk-KZ"/>
        </w:rPr>
        <w:t>ІРЛЕНДІ</w:t>
      </w:r>
      <w:r w:rsidR="007F295C">
        <w:rPr>
          <w:b/>
          <w:bCs/>
          <w:caps/>
          <w:sz w:val="28"/>
          <w:lang w:val="kk-KZ"/>
        </w:rPr>
        <w:t xml:space="preserve"> </w:t>
      </w:r>
      <w:r w:rsidR="007F295C">
        <w:rPr>
          <w:sz w:val="28"/>
          <w:lang w:val="kk-KZ"/>
        </w:rPr>
        <w:t>қашықтықтан оқыту бөлімімен</w:t>
      </w:r>
    </w:p>
    <w:p w:rsidR="00C576B1" w:rsidRDefault="00C576B1" w:rsidP="00C576B1">
      <w:pPr>
        <w:ind w:left="567"/>
        <w:rPr>
          <w:b/>
          <w:sz w:val="16"/>
          <w:szCs w:val="16"/>
        </w:rPr>
      </w:pPr>
    </w:p>
    <w:p w:rsidR="00C576B1" w:rsidRDefault="00C576B1" w:rsidP="00C576B1">
      <w:pPr>
        <w:tabs>
          <w:tab w:val="left" w:pos="9355"/>
        </w:tabs>
        <w:rPr>
          <w:sz w:val="28"/>
        </w:rPr>
      </w:pPr>
      <w:r>
        <w:rPr>
          <w:b/>
          <w:sz w:val="28"/>
        </w:rPr>
        <w:t>2</w:t>
      </w:r>
      <w:r w:rsidR="00CD437C">
        <w:rPr>
          <w:b/>
          <w:sz w:val="28"/>
          <w:lang w:val="kk-KZ"/>
        </w:rPr>
        <w:t xml:space="preserve"> </w:t>
      </w:r>
      <w:r w:rsidR="00E13BE3">
        <w:rPr>
          <w:b/>
          <w:bCs/>
          <w:sz w:val="28"/>
          <w:lang w:val="kk-KZ"/>
        </w:rPr>
        <w:t>ЕНГІ</w:t>
      </w:r>
      <w:proofErr w:type="gramStart"/>
      <w:r w:rsidR="00E13BE3">
        <w:rPr>
          <w:b/>
          <w:bCs/>
          <w:sz w:val="28"/>
          <w:lang w:val="kk-KZ"/>
        </w:rPr>
        <w:t>З</w:t>
      </w:r>
      <w:proofErr w:type="gramEnd"/>
      <w:r w:rsidR="00E13BE3">
        <w:rPr>
          <w:b/>
          <w:bCs/>
          <w:sz w:val="28"/>
          <w:lang w:val="kk-KZ"/>
        </w:rPr>
        <w:t>ІЛДІ</w:t>
      </w:r>
      <w:r w:rsidR="007F295C">
        <w:rPr>
          <w:sz w:val="28"/>
          <w:lang w:val="kk-KZ"/>
        </w:rPr>
        <w:t xml:space="preserve"> қашықтықтан оқыту бөлімімен</w:t>
      </w:r>
    </w:p>
    <w:p w:rsidR="00C576B1" w:rsidRDefault="00C576B1" w:rsidP="00C576B1">
      <w:pPr>
        <w:tabs>
          <w:tab w:val="left" w:pos="2992"/>
        </w:tabs>
        <w:ind w:left="567"/>
        <w:rPr>
          <w:sz w:val="28"/>
        </w:rPr>
      </w:pPr>
    </w:p>
    <w:p w:rsidR="00C576B1" w:rsidRPr="004F57EA" w:rsidRDefault="00C576B1" w:rsidP="00E13BE3">
      <w:pPr>
        <w:jc w:val="both"/>
        <w:rPr>
          <w:sz w:val="28"/>
          <w:lang w:val="kk-KZ"/>
        </w:rPr>
      </w:pPr>
      <w:r>
        <w:rPr>
          <w:b/>
          <w:caps/>
          <w:sz w:val="28"/>
        </w:rPr>
        <w:t xml:space="preserve">3 </w:t>
      </w:r>
      <w:r w:rsidR="00AB6828" w:rsidRPr="00AB6828">
        <w:rPr>
          <w:caps/>
          <w:sz w:val="28"/>
        </w:rPr>
        <w:t>21.11.2023</w:t>
      </w:r>
      <w:r w:rsidR="00E13BE3" w:rsidRPr="00FD55D0">
        <w:rPr>
          <w:caps/>
          <w:sz w:val="28"/>
        </w:rPr>
        <w:t xml:space="preserve"> жылғ</w:t>
      </w:r>
      <w:proofErr w:type="gramStart"/>
      <w:r w:rsidR="00E13BE3" w:rsidRPr="00FD55D0">
        <w:rPr>
          <w:caps/>
          <w:sz w:val="28"/>
        </w:rPr>
        <w:t>ы</w:t>
      </w:r>
      <w:proofErr w:type="gramEnd"/>
      <w:r w:rsidR="00E13BE3" w:rsidRPr="00FD55D0">
        <w:rPr>
          <w:caps/>
          <w:sz w:val="28"/>
        </w:rPr>
        <w:t xml:space="preserve"> № </w:t>
      </w:r>
      <w:r w:rsidR="00AB6828">
        <w:rPr>
          <w:caps/>
          <w:sz w:val="28"/>
        </w:rPr>
        <w:t>233</w:t>
      </w:r>
      <w:r w:rsidR="00E13BE3" w:rsidRPr="00FD55D0">
        <w:rPr>
          <w:caps/>
          <w:sz w:val="28"/>
        </w:rPr>
        <w:t xml:space="preserve"> НҚ Басқарма</w:t>
      </w:r>
      <w:r w:rsidR="00816861">
        <w:rPr>
          <w:caps/>
          <w:sz w:val="28"/>
          <w:lang w:val="kk-KZ"/>
        </w:rPr>
        <w:t xml:space="preserve"> </w:t>
      </w:r>
      <w:r w:rsidR="00E13BE3" w:rsidRPr="00FD55D0">
        <w:rPr>
          <w:caps/>
          <w:sz w:val="28"/>
        </w:rPr>
        <w:t>Төрағасы –ректордың бұйрығымен</w:t>
      </w:r>
      <w:r w:rsidR="00E13BE3" w:rsidRPr="00E13BE3">
        <w:rPr>
          <w:b/>
          <w:caps/>
          <w:sz w:val="28"/>
        </w:rPr>
        <w:t xml:space="preserve"> БЕКІТІЛДІ ЖӘНЕ ҚОЛДАНЫСҚА ЕНГІЗІЛДІ</w:t>
      </w:r>
    </w:p>
    <w:p w:rsidR="00C576B1" w:rsidRDefault="00C576B1" w:rsidP="00C576B1">
      <w:pPr>
        <w:tabs>
          <w:tab w:val="left" w:pos="900"/>
        </w:tabs>
        <w:ind w:left="567"/>
        <w:rPr>
          <w:sz w:val="16"/>
          <w:szCs w:val="16"/>
        </w:rPr>
      </w:pPr>
    </w:p>
    <w:p w:rsidR="00C576B1" w:rsidRDefault="00C576B1" w:rsidP="00C576B1">
      <w:pPr>
        <w:rPr>
          <w:b/>
          <w:bCs/>
          <w:caps/>
          <w:sz w:val="28"/>
        </w:rPr>
      </w:pPr>
      <w:r>
        <w:rPr>
          <w:b/>
          <w:sz w:val="28"/>
        </w:rPr>
        <w:t xml:space="preserve">4 </w:t>
      </w:r>
      <w:r w:rsidR="00FD55D0">
        <w:rPr>
          <w:b/>
          <w:bCs/>
          <w:caps/>
          <w:sz w:val="28"/>
          <w:lang w:val="kk-KZ"/>
        </w:rPr>
        <w:t>ә</w:t>
      </w:r>
      <w:proofErr w:type="gramStart"/>
      <w:r w:rsidR="00FD55D0">
        <w:rPr>
          <w:b/>
          <w:bCs/>
          <w:caps/>
          <w:sz w:val="28"/>
          <w:lang w:val="kk-KZ"/>
        </w:rPr>
        <w:t>з</w:t>
      </w:r>
      <w:proofErr w:type="gramEnd"/>
      <w:r w:rsidR="00FD55D0">
        <w:rPr>
          <w:b/>
          <w:bCs/>
          <w:caps/>
          <w:sz w:val="28"/>
          <w:lang w:val="kk-KZ"/>
        </w:rPr>
        <w:t>ірлеушілер</w:t>
      </w:r>
      <w:r>
        <w:rPr>
          <w:b/>
          <w:bCs/>
          <w:caps/>
          <w:sz w:val="28"/>
        </w:rPr>
        <w:t xml:space="preserve">: </w:t>
      </w:r>
    </w:p>
    <w:p w:rsidR="00C576B1" w:rsidRDefault="007F295C" w:rsidP="00C576B1">
      <w:pPr>
        <w:jc w:val="both"/>
        <w:rPr>
          <w:sz w:val="28"/>
          <w:szCs w:val="28"/>
        </w:rPr>
      </w:pPr>
      <w:r w:rsidRPr="007F295C">
        <w:rPr>
          <w:sz w:val="28"/>
          <w:szCs w:val="28"/>
          <w:lang w:val="kk-KZ"/>
        </w:rPr>
        <w:t xml:space="preserve">А.Жикеев </w:t>
      </w:r>
      <w:r w:rsidR="00FD55D0">
        <w:rPr>
          <w:sz w:val="28"/>
          <w:szCs w:val="28"/>
        </w:rPr>
        <w:t xml:space="preserve">– </w:t>
      </w:r>
      <w:r w:rsidR="00816861">
        <w:rPr>
          <w:sz w:val="28"/>
          <w:szCs w:val="28"/>
          <w:lang w:val="kk-KZ"/>
        </w:rPr>
        <w:t>үздіксіз білім беру институтының директоры</w:t>
      </w:r>
      <w:r w:rsidRPr="007F295C">
        <w:rPr>
          <w:sz w:val="28"/>
          <w:szCs w:val="28"/>
          <w:lang w:val="kk-KZ"/>
        </w:rPr>
        <w:t>, техника ғылымдарының кандидаты</w:t>
      </w:r>
      <w:r w:rsidR="00C576B1" w:rsidRPr="00F52D5F">
        <w:rPr>
          <w:sz w:val="28"/>
          <w:szCs w:val="28"/>
        </w:rPr>
        <w:t>;</w:t>
      </w:r>
    </w:p>
    <w:p w:rsidR="00C576B1" w:rsidRDefault="00E26EAD" w:rsidP="00C576B1">
      <w:pPr>
        <w:jc w:val="both"/>
        <w:rPr>
          <w:sz w:val="28"/>
          <w:szCs w:val="28"/>
        </w:rPr>
      </w:pPr>
      <w:r>
        <w:rPr>
          <w:sz w:val="28"/>
          <w:szCs w:val="28"/>
          <w:lang w:val="kk-KZ"/>
        </w:rPr>
        <w:t xml:space="preserve">Г.Тастанова </w:t>
      </w:r>
      <w:r w:rsidR="00FD55D0">
        <w:rPr>
          <w:sz w:val="28"/>
          <w:szCs w:val="28"/>
        </w:rPr>
        <w:t xml:space="preserve">– </w:t>
      </w:r>
      <w:r w:rsidRPr="00E26EAD">
        <w:rPr>
          <w:sz w:val="28"/>
          <w:szCs w:val="28"/>
          <w:lang w:val="kk-KZ"/>
        </w:rPr>
        <w:t>қашықтықтан оқыту бөлімі бастығының м.а., техника және технологиялар магистрі</w:t>
      </w:r>
      <w:r>
        <w:rPr>
          <w:sz w:val="28"/>
          <w:szCs w:val="28"/>
          <w:lang w:val="kk-KZ"/>
        </w:rPr>
        <w:t>.</w:t>
      </w:r>
    </w:p>
    <w:p w:rsidR="00C576B1" w:rsidRDefault="00C576B1" w:rsidP="00C576B1">
      <w:pPr>
        <w:ind w:left="540" w:firstLine="27"/>
        <w:jc w:val="both"/>
        <w:rPr>
          <w:sz w:val="28"/>
          <w:szCs w:val="28"/>
        </w:rPr>
      </w:pPr>
    </w:p>
    <w:p w:rsidR="00C576B1" w:rsidRDefault="002264DC" w:rsidP="00C576B1">
      <w:pPr>
        <w:rPr>
          <w:b/>
          <w:caps/>
          <w:sz w:val="28"/>
          <w:szCs w:val="28"/>
        </w:rPr>
      </w:pPr>
      <w:r>
        <w:rPr>
          <w:b/>
          <w:caps/>
          <w:sz w:val="28"/>
          <w:szCs w:val="28"/>
        </w:rPr>
        <w:t xml:space="preserve">5 </w:t>
      </w:r>
      <w:r>
        <w:rPr>
          <w:b/>
          <w:caps/>
          <w:sz w:val="28"/>
          <w:szCs w:val="28"/>
          <w:lang w:val="kk-KZ"/>
        </w:rPr>
        <w:t>сарапшылар</w:t>
      </w:r>
      <w:r w:rsidR="00C576B1">
        <w:rPr>
          <w:b/>
          <w:caps/>
          <w:sz w:val="28"/>
          <w:szCs w:val="28"/>
        </w:rPr>
        <w:t>:</w:t>
      </w:r>
    </w:p>
    <w:p w:rsidR="00E26EAD" w:rsidRPr="003C2D18" w:rsidRDefault="00E26EAD" w:rsidP="00E26EAD">
      <w:pPr>
        <w:tabs>
          <w:tab w:val="left" w:pos="851"/>
          <w:tab w:val="left" w:pos="2410"/>
        </w:tabs>
        <w:jc w:val="both"/>
        <w:rPr>
          <w:bCs/>
          <w:sz w:val="28"/>
          <w:szCs w:val="28"/>
        </w:rPr>
      </w:pPr>
      <w:proofErr w:type="spellStart"/>
      <w:r w:rsidRPr="003C2D18">
        <w:rPr>
          <w:sz w:val="28"/>
          <w:szCs w:val="28"/>
        </w:rPr>
        <w:t>Е.Исакаев</w:t>
      </w:r>
      <w:proofErr w:type="spellEnd"/>
      <w:r w:rsidRPr="003C2D18">
        <w:rPr>
          <w:b/>
          <w:caps/>
          <w:sz w:val="28"/>
          <w:szCs w:val="28"/>
        </w:rPr>
        <w:t xml:space="preserve"> –</w:t>
      </w:r>
      <w:r w:rsidRPr="003C2D18">
        <w:rPr>
          <w:b/>
          <w:caps/>
          <w:sz w:val="28"/>
          <w:szCs w:val="28"/>
          <w:lang w:val="kk-KZ"/>
        </w:rPr>
        <w:t xml:space="preserve"> </w:t>
      </w:r>
      <w:hyperlink r:id="rId11" w:history="1">
        <w:r w:rsidRPr="003C2D18">
          <w:rPr>
            <w:sz w:val="28"/>
            <w:szCs w:val="28"/>
            <w:lang w:val="kk-KZ"/>
          </w:rPr>
          <w:t>а</w:t>
        </w:r>
        <w:proofErr w:type="spellStart"/>
        <w:r w:rsidRPr="003C2D18">
          <w:rPr>
            <w:sz w:val="28"/>
            <w:szCs w:val="28"/>
          </w:rPr>
          <w:t>кадемиялық</w:t>
        </w:r>
        <w:proofErr w:type="spellEnd"/>
        <w:r w:rsidRPr="003C2D18">
          <w:rPr>
            <w:sz w:val="28"/>
            <w:szCs w:val="28"/>
          </w:rPr>
          <w:t xml:space="preserve"> </w:t>
        </w:r>
        <w:proofErr w:type="spellStart"/>
        <w:r w:rsidRPr="003C2D18">
          <w:rPr>
            <w:sz w:val="28"/>
            <w:szCs w:val="28"/>
          </w:rPr>
          <w:t>мәселелер</w:t>
        </w:r>
        <w:proofErr w:type="spellEnd"/>
        <w:r w:rsidRPr="003C2D18">
          <w:rPr>
            <w:sz w:val="28"/>
            <w:szCs w:val="28"/>
          </w:rPr>
          <w:t xml:space="preserve"> </w:t>
        </w:r>
        <w:proofErr w:type="spellStart"/>
        <w:r w:rsidRPr="003C2D18">
          <w:rPr>
            <w:sz w:val="28"/>
            <w:szCs w:val="28"/>
          </w:rPr>
          <w:t>жөніндегі</w:t>
        </w:r>
        <w:proofErr w:type="spellEnd"/>
        <w:r w:rsidRPr="003C2D18">
          <w:rPr>
            <w:sz w:val="28"/>
            <w:szCs w:val="28"/>
          </w:rPr>
          <w:t xml:space="preserve"> проректор</w:t>
        </w:r>
      </w:hyperlink>
      <w:r>
        <w:rPr>
          <w:bCs/>
          <w:sz w:val="28"/>
          <w:szCs w:val="28"/>
        </w:rPr>
        <w:t>,</w:t>
      </w:r>
      <w:r>
        <w:rPr>
          <w:bCs/>
          <w:sz w:val="28"/>
          <w:szCs w:val="28"/>
          <w:lang w:val="kk-KZ"/>
        </w:rPr>
        <w:t xml:space="preserve"> </w:t>
      </w:r>
      <w:r w:rsidRPr="003C2D18">
        <w:rPr>
          <w:bCs/>
          <w:sz w:val="28"/>
          <w:szCs w:val="28"/>
          <w:lang w:val="kk-KZ"/>
        </w:rPr>
        <w:t>б</w:t>
      </w:r>
      <w:proofErr w:type="spellStart"/>
      <w:r w:rsidRPr="003C2D18">
        <w:rPr>
          <w:bCs/>
          <w:sz w:val="28"/>
          <w:szCs w:val="28"/>
        </w:rPr>
        <w:t>иология</w:t>
      </w:r>
      <w:proofErr w:type="spellEnd"/>
      <w:r w:rsidRPr="003C2D18">
        <w:rPr>
          <w:bCs/>
          <w:sz w:val="28"/>
          <w:szCs w:val="28"/>
        </w:rPr>
        <w:t xml:space="preserve"> </w:t>
      </w:r>
      <w:proofErr w:type="spellStart"/>
      <w:r w:rsidRPr="003C2D18">
        <w:rPr>
          <w:bCs/>
          <w:sz w:val="28"/>
          <w:szCs w:val="28"/>
        </w:rPr>
        <w:t>ғылымдарының</w:t>
      </w:r>
      <w:proofErr w:type="spellEnd"/>
      <w:r w:rsidRPr="003C2D18">
        <w:rPr>
          <w:bCs/>
          <w:sz w:val="28"/>
          <w:szCs w:val="28"/>
        </w:rPr>
        <w:t xml:space="preserve"> кандидаты;</w:t>
      </w:r>
    </w:p>
    <w:p w:rsidR="00E26EAD" w:rsidRPr="00333EA1" w:rsidRDefault="00E26EAD" w:rsidP="00E26EAD">
      <w:pPr>
        <w:tabs>
          <w:tab w:val="left" w:pos="851"/>
        </w:tabs>
        <w:jc w:val="both"/>
        <w:rPr>
          <w:bCs/>
          <w:sz w:val="28"/>
          <w:szCs w:val="28"/>
        </w:rPr>
      </w:pPr>
      <w:proofErr w:type="spellStart"/>
      <w:r w:rsidRPr="003C2D18">
        <w:rPr>
          <w:bCs/>
          <w:sz w:val="28"/>
          <w:szCs w:val="28"/>
        </w:rPr>
        <w:t>Э.Наурызбаева</w:t>
      </w:r>
      <w:proofErr w:type="spellEnd"/>
      <w:r w:rsidRPr="003C2D18">
        <w:rPr>
          <w:bCs/>
          <w:sz w:val="28"/>
          <w:szCs w:val="28"/>
        </w:rPr>
        <w:t xml:space="preserve"> – </w:t>
      </w:r>
      <w:r w:rsidRPr="003C2D18">
        <w:rPr>
          <w:bCs/>
          <w:sz w:val="28"/>
          <w:szCs w:val="28"/>
          <w:lang w:val="kk-KZ"/>
        </w:rPr>
        <w:t>академиялық жұмыс</w:t>
      </w:r>
      <w:r>
        <w:rPr>
          <w:bCs/>
          <w:sz w:val="28"/>
          <w:szCs w:val="28"/>
          <w:lang w:val="kk-KZ"/>
        </w:rPr>
        <w:t>тар</w:t>
      </w:r>
      <w:r w:rsidRPr="003C2D18">
        <w:rPr>
          <w:bCs/>
          <w:sz w:val="28"/>
          <w:szCs w:val="28"/>
          <w:lang w:val="kk-KZ"/>
        </w:rPr>
        <w:t xml:space="preserve"> жөніндегі басқар</w:t>
      </w:r>
      <w:r>
        <w:rPr>
          <w:bCs/>
          <w:sz w:val="28"/>
          <w:szCs w:val="28"/>
          <w:lang w:val="kk-KZ"/>
        </w:rPr>
        <w:t>ма</w:t>
      </w:r>
      <w:r w:rsidRPr="003C2D18">
        <w:rPr>
          <w:bCs/>
          <w:sz w:val="28"/>
          <w:szCs w:val="28"/>
          <w:lang w:val="kk-KZ"/>
        </w:rPr>
        <w:t xml:space="preserve"> бастығы</w:t>
      </w:r>
      <w:r>
        <w:rPr>
          <w:bCs/>
          <w:sz w:val="28"/>
          <w:szCs w:val="28"/>
          <w:lang w:val="kk-KZ"/>
        </w:rPr>
        <w:t>ның</w:t>
      </w:r>
      <w:r w:rsidRPr="003C2D18">
        <w:rPr>
          <w:bCs/>
          <w:sz w:val="28"/>
          <w:szCs w:val="28"/>
          <w:lang w:val="kk-KZ"/>
        </w:rPr>
        <w:t xml:space="preserve"> м.а.</w:t>
      </w:r>
      <w:r w:rsidRPr="003C2D18">
        <w:rPr>
          <w:bCs/>
          <w:sz w:val="28"/>
          <w:szCs w:val="28"/>
        </w:rPr>
        <w:t xml:space="preserve">, </w:t>
      </w:r>
      <w:r w:rsidRPr="003C2D18">
        <w:rPr>
          <w:bCs/>
          <w:sz w:val="28"/>
          <w:szCs w:val="28"/>
          <w:lang w:val="kk-KZ"/>
        </w:rPr>
        <w:t>т</w:t>
      </w:r>
      <w:proofErr w:type="spellStart"/>
      <w:r w:rsidRPr="003C2D18">
        <w:rPr>
          <w:bCs/>
          <w:sz w:val="28"/>
          <w:szCs w:val="28"/>
        </w:rPr>
        <w:t>арих</w:t>
      </w:r>
      <w:proofErr w:type="spellEnd"/>
      <w:r w:rsidRPr="003C2D18">
        <w:rPr>
          <w:bCs/>
          <w:sz w:val="28"/>
          <w:szCs w:val="28"/>
        </w:rPr>
        <w:t xml:space="preserve"> </w:t>
      </w:r>
      <w:proofErr w:type="spellStart"/>
      <w:r w:rsidRPr="003C2D18">
        <w:rPr>
          <w:bCs/>
          <w:sz w:val="28"/>
          <w:szCs w:val="28"/>
        </w:rPr>
        <w:t>ғылымдарының</w:t>
      </w:r>
      <w:proofErr w:type="spellEnd"/>
      <w:r w:rsidRPr="003C2D18">
        <w:rPr>
          <w:bCs/>
          <w:sz w:val="28"/>
          <w:szCs w:val="28"/>
        </w:rPr>
        <w:t xml:space="preserve"> кандидаты.</w:t>
      </w:r>
    </w:p>
    <w:p w:rsidR="00E26EAD" w:rsidRDefault="00E26EAD" w:rsidP="00C576B1">
      <w:pPr>
        <w:shd w:val="clear" w:color="auto" w:fill="FFFFFF"/>
        <w:jc w:val="both"/>
        <w:rPr>
          <w:color w:val="000000"/>
          <w:sz w:val="28"/>
          <w:szCs w:val="28"/>
          <w:lang w:val="kk-KZ"/>
        </w:rPr>
      </w:pPr>
    </w:p>
    <w:p w:rsidR="00C576B1" w:rsidRPr="00285A33" w:rsidRDefault="00C576B1" w:rsidP="00C576B1">
      <w:pPr>
        <w:widowControl w:val="0"/>
        <w:jc w:val="both"/>
        <w:rPr>
          <w:sz w:val="28"/>
          <w:lang w:val="kk-KZ"/>
        </w:rPr>
      </w:pPr>
      <w:r>
        <w:rPr>
          <w:b/>
          <w:caps/>
          <w:sz w:val="28"/>
        </w:rPr>
        <w:t xml:space="preserve">6 </w:t>
      </w:r>
      <w:r w:rsidR="00285A33">
        <w:rPr>
          <w:b/>
          <w:bCs/>
          <w:caps/>
          <w:sz w:val="28"/>
          <w:lang w:val="kk-KZ"/>
        </w:rPr>
        <w:t xml:space="preserve">тексеру </w:t>
      </w:r>
      <w:proofErr w:type="gramStart"/>
      <w:r w:rsidR="00285A33">
        <w:rPr>
          <w:b/>
          <w:bCs/>
          <w:caps/>
          <w:sz w:val="28"/>
          <w:lang w:val="kk-KZ"/>
        </w:rPr>
        <w:t>жиіл</w:t>
      </w:r>
      <w:proofErr w:type="gramEnd"/>
      <w:r w:rsidR="00285A33">
        <w:rPr>
          <w:b/>
          <w:bCs/>
          <w:caps/>
          <w:sz w:val="28"/>
          <w:lang w:val="kk-KZ"/>
        </w:rPr>
        <w:t>ігі</w:t>
      </w:r>
      <w:r>
        <w:rPr>
          <w:caps/>
          <w:sz w:val="28"/>
        </w:rPr>
        <w:tab/>
      </w:r>
      <w:r>
        <w:rPr>
          <w:caps/>
          <w:sz w:val="28"/>
        </w:rPr>
        <w:tab/>
      </w:r>
      <w:r>
        <w:rPr>
          <w:caps/>
          <w:sz w:val="28"/>
        </w:rPr>
        <w:tab/>
      </w:r>
      <w:r>
        <w:rPr>
          <w:caps/>
          <w:sz w:val="28"/>
        </w:rPr>
        <w:tab/>
      </w:r>
      <w:r>
        <w:rPr>
          <w:caps/>
          <w:sz w:val="28"/>
        </w:rPr>
        <w:tab/>
      </w:r>
      <w:r w:rsidR="009E5121">
        <w:rPr>
          <w:caps/>
          <w:sz w:val="28"/>
        </w:rPr>
        <w:t>3</w:t>
      </w:r>
      <w:r w:rsidR="00E26EAD">
        <w:rPr>
          <w:caps/>
          <w:sz w:val="28"/>
          <w:lang w:val="kk-KZ"/>
        </w:rPr>
        <w:t xml:space="preserve"> </w:t>
      </w:r>
      <w:r w:rsidR="00285A33">
        <w:rPr>
          <w:sz w:val="28"/>
          <w:lang w:val="kk-KZ"/>
        </w:rPr>
        <w:t>жыл</w:t>
      </w:r>
    </w:p>
    <w:p w:rsidR="00C576B1" w:rsidRPr="00630E52" w:rsidRDefault="00C576B1" w:rsidP="00C576B1">
      <w:pPr>
        <w:widowControl w:val="0"/>
        <w:ind w:firstLine="540"/>
        <w:jc w:val="both"/>
        <w:rPr>
          <w:sz w:val="28"/>
          <w:lang w:val="kk-KZ"/>
        </w:rPr>
      </w:pPr>
    </w:p>
    <w:p w:rsidR="00C576B1" w:rsidRPr="00285A33" w:rsidRDefault="00285A33" w:rsidP="00C576B1">
      <w:pPr>
        <w:widowControl w:val="0"/>
        <w:jc w:val="both"/>
        <w:rPr>
          <w:b/>
          <w:bCs/>
          <w:sz w:val="28"/>
          <w:lang w:val="kk-KZ"/>
        </w:rPr>
      </w:pPr>
      <w:r w:rsidRPr="00285A33">
        <w:rPr>
          <w:b/>
          <w:bCs/>
          <w:sz w:val="28"/>
          <w:lang w:val="kk-KZ"/>
        </w:rPr>
        <w:t xml:space="preserve">7 </w:t>
      </w:r>
      <w:r w:rsidR="00E26EAD" w:rsidRPr="00E26EAD">
        <w:rPr>
          <w:bCs/>
          <w:sz w:val="28"/>
          <w:lang w:val="kk-KZ"/>
        </w:rPr>
        <w:t xml:space="preserve">БЕ </w:t>
      </w:r>
      <w:r w:rsidR="001351A8">
        <w:rPr>
          <w:bCs/>
          <w:sz w:val="28"/>
          <w:lang w:val="kk-KZ"/>
        </w:rPr>
        <w:t>105</w:t>
      </w:r>
      <w:r w:rsidR="00E26EAD" w:rsidRPr="00E26EAD">
        <w:rPr>
          <w:bCs/>
          <w:sz w:val="28"/>
          <w:lang w:val="kk-KZ"/>
        </w:rPr>
        <w:t xml:space="preserve"> - 2022 Ереже. Қашықтықтан оқыту бөлімі</w:t>
      </w:r>
      <w:r w:rsidR="00E26EAD" w:rsidRPr="00E26EAD">
        <w:rPr>
          <w:b/>
          <w:bCs/>
          <w:sz w:val="28"/>
          <w:lang w:val="kk-KZ"/>
        </w:rPr>
        <w:t xml:space="preserve"> </w:t>
      </w:r>
      <w:r w:rsidRPr="00285A33">
        <w:rPr>
          <w:bCs/>
          <w:sz w:val="28"/>
          <w:lang w:val="kk-KZ"/>
        </w:rPr>
        <w:t>орнына</w:t>
      </w:r>
      <w:r w:rsidR="00E26EAD">
        <w:rPr>
          <w:bCs/>
          <w:sz w:val="28"/>
          <w:lang w:val="kk-KZ"/>
        </w:rPr>
        <w:t xml:space="preserve"> </w:t>
      </w:r>
      <w:r w:rsidRPr="00285A33">
        <w:rPr>
          <w:b/>
          <w:bCs/>
          <w:sz w:val="28"/>
          <w:lang w:val="kk-KZ"/>
        </w:rPr>
        <w:t>ЕНГІЗІЛДІ</w:t>
      </w:r>
    </w:p>
    <w:p w:rsidR="00C576B1" w:rsidRPr="00285A33" w:rsidRDefault="00C576B1" w:rsidP="00C576B1">
      <w:pPr>
        <w:widowControl w:val="0"/>
        <w:ind w:left="224" w:firstLine="567"/>
        <w:jc w:val="both"/>
        <w:rPr>
          <w:caps/>
          <w:sz w:val="28"/>
          <w:lang w:val="kk-KZ"/>
        </w:rPr>
      </w:pPr>
    </w:p>
    <w:p w:rsidR="00C576B1" w:rsidRPr="00285A33" w:rsidRDefault="00C576B1" w:rsidP="00C576B1">
      <w:pPr>
        <w:widowControl w:val="0"/>
        <w:ind w:left="224" w:firstLine="567"/>
        <w:jc w:val="both"/>
        <w:rPr>
          <w:caps/>
          <w:sz w:val="28"/>
          <w:lang w:val="kk-KZ"/>
        </w:rPr>
      </w:pPr>
    </w:p>
    <w:p w:rsidR="00C576B1" w:rsidRPr="00285A33" w:rsidRDefault="00C576B1" w:rsidP="00C576B1">
      <w:pPr>
        <w:widowControl w:val="0"/>
        <w:jc w:val="both"/>
        <w:rPr>
          <w:caps/>
          <w:sz w:val="28"/>
          <w:lang w:val="kk-KZ"/>
        </w:rPr>
      </w:pPr>
    </w:p>
    <w:p w:rsidR="00C576B1" w:rsidRPr="00285A33" w:rsidRDefault="00C576B1" w:rsidP="00C576B1">
      <w:pPr>
        <w:widowControl w:val="0"/>
        <w:ind w:left="224" w:firstLine="567"/>
        <w:jc w:val="both"/>
        <w:rPr>
          <w:caps/>
          <w:sz w:val="28"/>
          <w:lang w:val="kk-KZ"/>
        </w:rPr>
      </w:pPr>
    </w:p>
    <w:p w:rsidR="00C576B1" w:rsidRPr="00F04C60" w:rsidRDefault="00816861" w:rsidP="009956E9">
      <w:pPr>
        <w:shd w:val="clear" w:color="auto" w:fill="FFFFFF"/>
        <w:jc w:val="both"/>
        <w:rPr>
          <w:color w:val="000000"/>
          <w:sz w:val="28"/>
          <w:szCs w:val="28"/>
          <w:lang w:val="kk-KZ"/>
        </w:rPr>
      </w:pPr>
      <w:r>
        <w:rPr>
          <w:color w:val="000000"/>
          <w:sz w:val="28"/>
          <w:szCs w:val="28"/>
          <w:lang w:val="kk-KZ"/>
        </w:rPr>
        <w:t xml:space="preserve">        Бұл ережені «Ахмет </w:t>
      </w:r>
      <w:r w:rsidR="007B4E10" w:rsidRPr="007B4E10">
        <w:rPr>
          <w:color w:val="000000"/>
          <w:sz w:val="28"/>
          <w:szCs w:val="28"/>
          <w:lang w:val="kk-KZ"/>
        </w:rPr>
        <w:t>Байтұрсын</w:t>
      </w:r>
      <w:r>
        <w:rPr>
          <w:color w:val="000000"/>
          <w:sz w:val="28"/>
          <w:szCs w:val="28"/>
          <w:lang w:val="kk-KZ"/>
        </w:rPr>
        <w:t>ұлы</w:t>
      </w:r>
      <w:r w:rsidR="007B4E10" w:rsidRPr="007B4E10">
        <w:rPr>
          <w:color w:val="000000"/>
          <w:sz w:val="28"/>
          <w:szCs w:val="28"/>
          <w:lang w:val="kk-KZ"/>
        </w:rPr>
        <w:t xml:space="preserve"> атындағы Қостанай өңірлік университеті» КеАҚ Басқарма </w:t>
      </w:r>
      <w:r w:rsidR="007B4E10">
        <w:rPr>
          <w:color w:val="000000"/>
          <w:sz w:val="28"/>
          <w:szCs w:val="28"/>
          <w:lang w:val="kk-KZ"/>
        </w:rPr>
        <w:t>Төрағасы-Р</w:t>
      </w:r>
      <w:r w:rsidR="007B4E10" w:rsidRPr="007B4E10">
        <w:rPr>
          <w:color w:val="000000"/>
          <w:sz w:val="28"/>
          <w:szCs w:val="28"/>
          <w:lang w:val="kk-KZ"/>
        </w:rPr>
        <w:t>ектордың рұқсатынсыз толық немесе ішінара көшіруге, көбейтуге және таратуға болмайды.</w:t>
      </w:r>
    </w:p>
    <w:p w:rsidR="00C576B1" w:rsidRPr="00F04C60" w:rsidRDefault="00C576B1" w:rsidP="00C576B1">
      <w:pPr>
        <w:shd w:val="clear" w:color="auto" w:fill="FFFFFF"/>
        <w:ind w:left="4956" w:hanging="96"/>
        <w:jc w:val="right"/>
        <w:rPr>
          <w:sz w:val="28"/>
          <w:szCs w:val="28"/>
          <w:lang w:val="kk-KZ"/>
        </w:rPr>
      </w:pPr>
    </w:p>
    <w:p w:rsidR="00C576B1" w:rsidRPr="00F04C60" w:rsidRDefault="00C576B1" w:rsidP="00C576B1">
      <w:pPr>
        <w:shd w:val="clear" w:color="auto" w:fill="FFFFFF"/>
        <w:rPr>
          <w:lang w:val="kk-KZ"/>
        </w:rPr>
      </w:pPr>
    </w:p>
    <w:p w:rsidR="00C576B1" w:rsidRPr="00F04C60" w:rsidRDefault="00C576B1" w:rsidP="00C576B1">
      <w:pPr>
        <w:shd w:val="clear" w:color="auto" w:fill="FFFFFF"/>
        <w:ind w:left="5220"/>
        <w:jc w:val="right"/>
        <w:rPr>
          <w:lang w:val="kk-KZ"/>
        </w:rPr>
      </w:pPr>
    </w:p>
    <w:p w:rsidR="00C576B1" w:rsidRPr="00F04C60" w:rsidRDefault="00C576B1" w:rsidP="00C576B1">
      <w:pPr>
        <w:shd w:val="clear" w:color="auto" w:fill="FFFFFF"/>
        <w:ind w:left="5220"/>
        <w:jc w:val="right"/>
        <w:rPr>
          <w:lang w:val="kk-KZ"/>
        </w:rPr>
      </w:pPr>
    </w:p>
    <w:p w:rsidR="002F12A7" w:rsidRPr="00F04C60" w:rsidRDefault="002F12A7" w:rsidP="00C576B1">
      <w:pPr>
        <w:shd w:val="clear" w:color="auto" w:fill="FFFFFF"/>
        <w:ind w:left="5220"/>
        <w:jc w:val="right"/>
        <w:rPr>
          <w:lang w:val="kk-KZ"/>
        </w:rPr>
      </w:pPr>
    </w:p>
    <w:p w:rsidR="00C576B1" w:rsidRPr="00F04C60" w:rsidRDefault="00C576B1" w:rsidP="00C576B1">
      <w:pPr>
        <w:shd w:val="clear" w:color="auto" w:fill="FFFFFF"/>
        <w:ind w:left="5220"/>
        <w:jc w:val="right"/>
        <w:rPr>
          <w:lang w:val="kk-KZ"/>
        </w:rPr>
      </w:pPr>
    </w:p>
    <w:p w:rsidR="00C576B1" w:rsidRPr="00F04C60" w:rsidRDefault="00C576B1" w:rsidP="00C576B1">
      <w:pPr>
        <w:shd w:val="clear" w:color="auto" w:fill="FFFFFF"/>
        <w:ind w:left="5220"/>
        <w:jc w:val="right"/>
        <w:rPr>
          <w:lang w:val="kk-KZ"/>
        </w:rPr>
      </w:pPr>
    </w:p>
    <w:p w:rsidR="00C576B1" w:rsidRPr="00F04C60" w:rsidRDefault="00C576B1" w:rsidP="00C576B1">
      <w:pPr>
        <w:shd w:val="clear" w:color="auto" w:fill="FFFFFF"/>
        <w:ind w:left="5220"/>
        <w:jc w:val="right"/>
        <w:rPr>
          <w:lang w:val="kk-KZ"/>
        </w:rPr>
      </w:pPr>
    </w:p>
    <w:p w:rsidR="00C576B1" w:rsidRPr="00F04C60" w:rsidRDefault="00C576B1" w:rsidP="00C576B1">
      <w:pPr>
        <w:shd w:val="clear" w:color="auto" w:fill="FFFFFF"/>
        <w:ind w:left="5220"/>
        <w:jc w:val="right"/>
        <w:rPr>
          <w:lang w:val="kk-KZ"/>
        </w:rPr>
      </w:pPr>
    </w:p>
    <w:p w:rsidR="00C576B1" w:rsidRDefault="00C576B1" w:rsidP="00C576B1">
      <w:pPr>
        <w:shd w:val="clear" w:color="auto" w:fill="FFFFFF"/>
        <w:ind w:left="5220"/>
        <w:jc w:val="right"/>
        <w:rPr>
          <w:lang w:val="kk-KZ"/>
        </w:rPr>
      </w:pPr>
    </w:p>
    <w:p w:rsidR="00C576B1" w:rsidRDefault="00C576B1" w:rsidP="00C576B1">
      <w:pPr>
        <w:shd w:val="clear" w:color="auto" w:fill="FFFFFF"/>
        <w:ind w:left="5220"/>
        <w:jc w:val="right"/>
        <w:rPr>
          <w:lang w:val="kk-KZ"/>
        </w:rPr>
      </w:pPr>
    </w:p>
    <w:p w:rsidR="00C576B1" w:rsidRDefault="00C576B1" w:rsidP="00C576B1">
      <w:pPr>
        <w:shd w:val="clear" w:color="auto" w:fill="FFFFFF"/>
        <w:ind w:left="5220"/>
        <w:jc w:val="right"/>
        <w:rPr>
          <w:lang w:val="kk-KZ"/>
        </w:rPr>
      </w:pPr>
    </w:p>
    <w:p w:rsidR="00AB6828" w:rsidRDefault="00AB6828" w:rsidP="00E43EC9">
      <w:pPr>
        <w:shd w:val="clear" w:color="auto" w:fill="FFFFFF"/>
        <w:ind w:left="5220"/>
        <w:jc w:val="right"/>
        <w:rPr>
          <w:lang w:val="kk-KZ"/>
        </w:rPr>
      </w:pPr>
    </w:p>
    <w:p w:rsidR="00AB6828" w:rsidRDefault="00AB6828" w:rsidP="00E43EC9">
      <w:pPr>
        <w:shd w:val="clear" w:color="auto" w:fill="FFFFFF"/>
        <w:ind w:left="5220"/>
        <w:jc w:val="right"/>
        <w:rPr>
          <w:lang w:val="kk-KZ"/>
        </w:rPr>
      </w:pPr>
    </w:p>
    <w:p w:rsidR="00AB6828" w:rsidRDefault="00AB6828" w:rsidP="00E43EC9">
      <w:pPr>
        <w:shd w:val="clear" w:color="auto" w:fill="FFFFFF"/>
        <w:ind w:left="5220"/>
        <w:jc w:val="right"/>
        <w:rPr>
          <w:lang w:val="kk-KZ"/>
        </w:rPr>
      </w:pPr>
    </w:p>
    <w:p w:rsidR="00E43EC9" w:rsidRPr="00F04C60" w:rsidRDefault="00C576B1" w:rsidP="00E43EC9">
      <w:pPr>
        <w:shd w:val="clear" w:color="auto" w:fill="FFFFFF"/>
        <w:ind w:left="5220"/>
        <w:jc w:val="right"/>
        <w:rPr>
          <w:lang w:val="kk-KZ"/>
        </w:rPr>
      </w:pPr>
      <w:r w:rsidRPr="00F04C60">
        <w:rPr>
          <w:lang w:val="kk-KZ"/>
        </w:rPr>
        <w:t xml:space="preserve">© </w:t>
      </w:r>
      <w:r w:rsidR="00816861">
        <w:rPr>
          <w:lang w:val="kk-KZ"/>
        </w:rPr>
        <w:t xml:space="preserve">Ахмет </w:t>
      </w:r>
      <w:r w:rsidR="00E43EC9" w:rsidRPr="00F04C60">
        <w:rPr>
          <w:lang w:val="kk-KZ"/>
        </w:rPr>
        <w:t>Байтұрсын</w:t>
      </w:r>
      <w:r w:rsidR="00816861">
        <w:rPr>
          <w:lang w:val="kk-KZ"/>
        </w:rPr>
        <w:t>ұлы</w:t>
      </w:r>
      <w:r w:rsidR="00E43EC9" w:rsidRPr="00F04C60">
        <w:rPr>
          <w:lang w:val="kk-KZ"/>
        </w:rPr>
        <w:t xml:space="preserve"> атындағы </w:t>
      </w:r>
    </w:p>
    <w:p w:rsidR="00C576B1" w:rsidRPr="00F04C60" w:rsidRDefault="00AD0974" w:rsidP="00E43EC9">
      <w:pPr>
        <w:shd w:val="clear" w:color="auto" w:fill="FFFFFF"/>
        <w:ind w:left="5220"/>
        <w:jc w:val="right"/>
        <w:rPr>
          <w:lang w:val="kk-KZ"/>
        </w:rPr>
      </w:pPr>
      <w:r w:rsidRPr="00F04C60">
        <w:rPr>
          <w:lang w:val="kk-KZ"/>
        </w:rPr>
        <w:t>Қостанай өңірлік университеті</w:t>
      </w:r>
      <w:r w:rsidR="00C576B1" w:rsidRPr="00F04C60">
        <w:rPr>
          <w:lang w:val="kk-KZ"/>
        </w:rPr>
        <w:t>, 202</w:t>
      </w:r>
      <w:r w:rsidR="00816861">
        <w:rPr>
          <w:lang w:val="kk-KZ"/>
        </w:rPr>
        <w:t>3</w:t>
      </w:r>
    </w:p>
    <w:p w:rsidR="00C576B1" w:rsidRDefault="000C31DE" w:rsidP="00C576B1">
      <w:pPr>
        <w:pStyle w:val="a5"/>
        <w:ind w:right="187"/>
        <w:jc w:val="center"/>
        <w:rPr>
          <w:b/>
          <w:bCs/>
          <w:sz w:val="28"/>
          <w:szCs w:val="28"/>
          <w:lang w:val="kk-KZ"/>
        </w:rPr>
      </w:pPr>
      <w:r>
        <w:rPr>
          <w:b/>
          <w:bCs/>
          <w:sz w:val="28"/>
          <w:szCs w:val="28"/>
          <w:lang w:val="kk-KZ"/>
        </w:rPr>
        <w:lastRenderedPageBreak/>
        <w:t>Мазмұны</w:t>
      </w:r>
    </w:p>
    <w:p w:rsidR="00AB6828" w:rsidRPr="000C31DE" w:rsidRDefault="00AB6828" w:rsidP="00C576B1">
      <w:pPr>
        <w:pStyle w:val="a5"/>
        <w:ind w:right="187"/>
        <w:jc w:val="center"/>
        <w:rPr>
          <w:b/>
          <w:bCs/>
          <w:sz w:val="28"/>
          <w:szCs w:val="28"/>
          <w:lang w:val="kk-KZ"/>
        </w:rPr>
      </w:pPr>
    </w:p>
    <w:p w:rsidR="00C576B1" w:rsidRPr="00F04C60" w:rsidRDefault="00C576B1" w:rsidP="00C576B1">
      <w:pPr>
        <w:pStyle w:val="a5"/>
        <w:ind w:right="187"/>
        <w:jc w:val="center"/>
        <w:rPr>
          <w:b/>
          <w:bCs/>
          <w:sz w:val="28"/>
          <w:szCs w:val="28"/>
          <w:lang w:val="kk-KZ"/>
        </w:rPr>
      </w:pPr>
    </w:p>
    <w:tbl>
      <w:tblPr>
        <w:tblW w:w="10095" w:type="dxa"/>
        <w:tblInd w:w="-176" w:type="dxa"/>
        <w:tblLayout w:type="fixed"/>
        <w:tblLook w:val="0000" w:firstRow="0" w:lastRow="0" w:firstColumn="0" w:lastColumn="0" w:noHBand="0" w:noVBand="0"/>
      </w:tblPr>
      <w:tblGrid>
        <w:gridCol w:w="284"/>
        <w:gridCol w:w="284"/>
        <w:gridCol w:w="866"/>
        <w:gridCol w:w="7780"/>
        <w:gridCol w:w="597"/>
        <w:gridCol w:w="284"/>
      </w:tblGrid>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1</w:t>
            </w:r>
          </w:p>
        </w:tc>
        <w:tc>
          <w:tcPr>
            <w:tcW w:w="8930" w:type="dxa"/>
            <w:gridSpan w:val="3"/>
            <w:shd w:val="clear" w:color="auto" w:fill="auto"/>
          </w:tcPr>
          <w:p w:rsidR="00C576B1" w:rsidRPr="008923FB" w:rsidRDefault="003E4FDD" w:rsidP="006D5C5C">
            <w:pPr>
              <w:pStyle w:val="a5"/>
              <w:snapToGrid w:val="0"/>
              <w:ind w:right="-166"/>
              <w:jc w:val="both"/>
              <w:rPr>
                <w:bCs/>
                <w:sz w:val="28"/>
                <w:szCs w:val="28"/>
                <w:lang w:val="kk-KZ"/>
              </w:rPr>
            </w:pPr>
            <w:r>
              <w:rPr>
                <w:bCs/>
                <w:sz w:val="28"/>
                <w:szCs w:val="28"/>
                <w:lang w:val="kk-KZ"/>
              </w:rPr>
              <w:t>Қолдану саласы</w:t>
            </w:r>
            <w:r w:rsidR="00C576B1" w:rsidRPr="008923FB">
              <w:rPr>
                <w:bCs/>
                <w:sz w:val="28"/>
                <w:szCs w:val="28"/>
              </w:rPr>
              <w:t>…………………………………………………...……</w:t>
            </w:r>
            <w:r w:rsidR="003E27D1">
              <w:rPr>
                <w:bCs/>
                <w:sz w:val="28"/>
                <w:szCs w:val="28"/>
                <w:lang w:val="kk-KZ"/>
              </w:rPr>
              <w:t>.</w:t>
            </w:r>
            <w:r>
              <w:rPr>
                <w:bCs/>
                <w:sz w:val="28"/>
                <w:szCs w:val="28"/>
                <w:lang w:val="kk-KZ"/>
              </w:rPr>
              <w:t>......</w:t>
            </w:r>
          </w:p>
        </w:tc>
        <w:tc>
          <w:tcPr>
            <w:tcW w:w="597" w:type="dxa"/>
            <w:shd w:val="clear" w:color="auto" w:fill="auto"/>
          </w:tcPr>
          <w:p w:rsidR="00C576B1" w:rsidRPr="00E26EAD" w:rsidRDefault="00E26EAD" w:rsidP="003E27D1">
            <w:pPr>
              <w:pStyle w:val="a5"/>
              <w:snapToGrid w:val="0"/>
              <w:jc w:val="right"/>
              <w:rPr>
                <w:bCs/>
                <w:sz w:val="28"/>
                <w:szCs w:val="28"/>
                <w:lang w:val="kk-KZ"/>
              </w:rPr>
            </w:pPr>
            <w:r>
              <w:rPr>
                <w:bCs/>
                <w:sz w:val="28"/>
                <w:szCs w:val="28"/>
                <w:lang w:val="kk-KZ"/>
              </w:rPr>
              <w:t>4</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2</w:t>
            </w:r>
          </w:p>
        </w:tc>
        <w:tc>
          <w:tcPr>
            <w:tcW w:w="8930" w:type="dxa"/>
            <w:gridSpan w:val="3"/>
            <w:shd w:val="clear" w:color="auto" w:fill="auto"/>
          </w:tcPr>
          <w:p w:rsidR="00C576B1" w:rsidRPr="003E4FDD" w:rsidRDefault="003E4FDD" w:rsidP="00C0679F">
            <w:pPr>
              <w:pStyle w:val="a5"/>
              <w:snapToGrid w:val="0"/>
              <w:ind w:right="-166"/>
              <w:jc w:val="both"/>
              <w:rPr>
                <w:bCs/>
                <w:sz w:val="28"/>
                <w:szCs w:val="28"/>
                <w:lang w:val="kk-KZ"/>
              </w:rPr>
            </w:pPr>
            <w:r>
              <w:rPr>
                <w:bCs/>
                <w:sz w:val="28"/>
                <w:szCs w:val="28"/>
              </w:rPr>
              <w:t>Норматив</w:t>
            </w:r>
            <w:r>
              <w:rPr>
                <w:bCs/>
                <w:sz w:val="28"/>
                <w:szCs w:val="28"/>
                <w:lang w:val="kk-KZ"/>
              </w:rPr>
              <w:t>тік сілтемелер</w:t>
            </w:r>
            <w:r>
              <w:rPr>
                <w:bCs/>
                <w:sz w:val="28"/>
                <w:szCs w:val="28"/>
              </w:rPr>
              <w:t xml:space="preserve"> ………………………………………………………</w:t>
            </w:r>
          </w:p>
        </w:tc>
        <w:tc>
          <w:tcPr>
            <w:tcW w:w="597" w:type="dxa"/>
            <w:shd w:val="clear" w:color="auto" w:fill="auto"/>
          </w:tcPr>
          <w:p w:rsidR="00C576B1" w:rsidRPr="00E26EAD" w:rsidRDefault="00E26EAD" w:rsidP="003E27D1">
            <w:pPr>
              <w:pStyle w:val="a5"/>
              <w:snapToGrid w:val="0"/>
              <w:jc w:val="right"/>
              <w:rPr>
                <w:bCs/>
                <w:sz w:val="28"/>
                <w:szCs w:val="28"/>
                <w:lang w:val="kk-KZ"/>
              </w:rPr>
            </w:pPr>
            <w:r>
              <w:rPr>
                <w:bCs/>
                <w:sz w:val="28"/>
                <w:szCs w:val="28"/>
                <w:lang w:val="kk-KZ"/>
              </w:rPr>
              <w:t>4</w:t>
            </w:r>
          </w:p>
        </w:tc>
      </w:tr>
      <w:tr w:rsidR="003E27D1" w:rsidRPr="001B5D70" w:rsidTr="009E5121">
        <w:trPr>
          <w:gridAfter w:val="1"/>
          <w:wAfter w:w="284" w:type="dxa"/>
        </w:trPr>
        <w:tc>
          <w:tcPr>
            <w:tcW w:w="284" w:type="dxa"/>
            <w:shd w:val="clear" w:color="auto" w:fill="auto"/>
          </w:tcPr>
          <w:p w:rsidR="003E27D1" w:rsidRPr="008923FB" w:rsidRDefault="003E27D1" w:rsidP="003E27D1">
            <w:pPr>
              <w:pStyle w:val="a5"/>
              <w:snapToGrid w:val="0"/>
              <w:ind w:right="142"/>
              <w:jc w:val="center"/>
              <w:rPr>
                <w:bCs/>
                <w:sz w:val="28"/>
                <w:szCs w:val="28"/>
              </w:rPr>
            </w:pPr>
            <w:r w:rsidRPr="008923FB">
              <w:rPr>
                <w:bCs/>
                <w:sz w:val="28"/>
                <w:szCs w:val="28"/>
              </w:rPr>
              <w:t>3</w:t>
            </w:r>
          </w:p>
        </w:tc>
        <w:tc>
          <w:tcPr>
            <w:tcW w:w="8930" w:type="dxa"/>
            <w:gridSpan w:val="3"/>
            <w:shd w:val="clear" w:color="auto" w:fill="auto"/>
          </w:tcPr>
          <w:p w:rsidR="003E27D1" w:rsidRPr="008923FB" w:rsidRDefault="001D5FEB" w:rsidP="00C0679F">
            <w:pPr>
              <w:pStyle w:val="a5"/>
              <w:snapToGrid w:val="0"/>
              <w:ind w:right="-166"/>
              <w:jc w:val="both"/>
              <w:rPr>
                <w:bCs/>
                <w:sz w:val="28"/>
                <w:szCs w:val="28"/>
              </w:rPr>
            </w:pPr>
            <w:r>
              <w:rPr>
                <w:bCs/>
                <w:sz w:val="28"/>
                <w:szCs w:val="28"/>
                <w:lang w:val="kk-KZ"/>
              </w:rPr>
              <w:t>Анықтамалар</w:t>
            </w:r>
            <w:r w:rsidR="003E27D1">
              <w:rPr>
                <w:bCs/>
                <w:sz w:val="28"/>
                <w:szCs w:val="28"/>
              </w:rPr>
              <w:t xml:space="preserve"> ………………………………………………………….</w:t>
            </w:r>
            <w:r w:rsidR="003E27D1" w:rsidRPr="008923FB">
              <w:rPr>
                <w:bCs/>
                <w:sz w:val="28"/>
                <w:szCs w:val="28"/>
              </w:rPr>
              <w:t>…</w:t>
            </w:r>
            <w:r w:rsidR="003E27D1">
              <w:rPr>
                <w:bCs/>
                <w:sz w:val="28"/>
                <w:szCs w:val="28"/>
              </w:rPr>
              <w:t>…</w:t>
            </w:r>
            <w:r w:rsidR="003E27D1" w:rsidRPr="008923FB">
              <w:rPr>
                <w:bCs/>
                <w:sz w:val="28"/>
                <w:szCs w:val="28"/>
              </w:rPr>
              <w:t>…</w:t>
            </w:r>
          </w:p>
        </w:tc>
        <w:tc>
          <w:tcPr>
            <w:tcW w:w="597" w:type="dxa"/>
            <w:shd w:val="clear" w:color="auto" w:fill="auto"/>
          </w:tcPr>
          <w:p w:rsidR="003E27D1" w:rsidRPr="00E26EAD" w:rsidRDefault="00E26EAD" w:rsidP="003E27D1">
            <w:pPr>
              <w:pStyle w:val="a5"/>
              <w:snapToGrid w:val="0"/>
              <w:jc w:val="right"/>
              <w:rPr>
                <w:bCs/>
                <w:sz w:val="28"/>
                <w:szCs w:val="28"/>
                <w:lang w:val="kk-KZ"/>
              </w:rPr>
            </w:pPr>
            <w:r>
              <w:rPr>
                <w:bCs/>
                <w:sz w:val="28"/>
                <w:szCs w:val="28"/>
                <w:lang w:val="kk-KZ"/>
              </w:rPr>
              <w:t>4</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4</w:t>
            </w:r>
          </w:p>
        </w:tc>
        <w:tc>
          <w:tcPr>
            <w:tcW w:w="8930" w:type="dxa"/>
            <w:gridSpan w:val="3"/>
            <w:shd w:val="clear" w:color="auto" w:fill="auto"/>
          </w:tcPr>
          <w:p w:rsidR="00C576B1" w:rsidRPr="008923FB" w:rsidRDefault="001D5FEB" w:rsidP="00C0679F">
            <w:pPr>
              <w:pStyle w:val="a5"/>
              <w:snapToGrid w:val="0"/>
              <w:ind w:right="-166"/>
              <w:jc w:val="both"/>
              <w:rPr>
                <w:bCs/>
                <w:sz w:val="28"/>
                <w:szCs w:val="28"/>
              </w:rPr>
            </w:pPr>
            <w:r>
              <w:rPr>
                <w:bCs/>
                <w:sz w:val="28"/>
                <w:szCs w:val="28"/>
                <w:lang w:val="kk-KZ"/>
              </w:rPr>
              <w:t>Белгілер мен қысқартулар</w:t>
            </w:r>
            <w:r w:rsidR="003E27D1">
              <w:rPr>
                <w:bCs/>
                <w:sz w:val="28"/>
                <w:szCs w:val="28"/>
              </w:rPr>
              <w:t xml:space="preserve"> ……………………………………………........</w:t>
            </w:r>
          </w:p>
        </w:tc>
        <w:tc>
          <w:tcPr>
            <w:tcW w:w="597" w:type="dxa"/>
            <w:shd w:val="clear" w:color="auto" w:fill="auto"/>
          </w:tcPr>
          <w:p w:rsidR="00C576B1" w:rsidRPr="00E26EAD" w:rsidRDefault="005C79FA" w:rsidP="003E27D1">
            <w:pPr>
              <w:pStyle w:val="a5"/>
              <w:snapToGrid w:val="0"/>
              <w:jc w:val="right"/>
              <w:rPr>
                <w:bCs/>
                <w:sz w:val="28"/>
                <w:szCs w:val="28"/>
                <w:lang w:val="kk-KZ"/>
              </w:rPr>
            </w:pPr>
            <w:r>
              <w:rPr>
                <w:bCs/>
                <w:sz w:val="28"/>
                <w:szCs w:val="28"/>
                <w:lang w:val="kk-KZ"/>
              </w:rPr>
              <w:t>5</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5</w:t>
            </w:r>
          </w:p>
        </w:tc>
        <w:tc>
          <w:tcPr>
            <w:tcW w:w="8930" w:type="dxa"/>
            <w:gridSpan w:val="3"/>
            <w:shd w:val="clear" w:color="auto" w:fill="auto"/>
          </w:tcPr>
          <w:p w:rsidR="00C576B1" w:rsidRPr="00920978" w:rsidRDefault="00920978" w:rsidP="00782897">
            <w:pPr>
              <w:pStyle w:val="a5"/>
              <w:snapToGrid w:val="0"/>
              <w:ind w:right="-166"/>
              <w:jc w:val="both"/>
              <w:rPr>
                <w:bCs/>
                <w:sz w:val="28"/>
                <w:szCs w:val="28"/>
                <w:lang w:val="kk-KZ"/>
              </w:rPr>
            </w:pPr>
            <w:r>
              <w:rPr>
                <w:bCs/>
                <w:sz w:val="28"/>
                <w:szCs w:val="28"/>
                <w:lang w:val="kk-KZ"/>
              </w:rPr>
              <w:t>Бөлімшенің жауапкершілігі және өкілеттілігі</w:t>
            </w:r>
            <w:r w:rsidR="003E27D1">
              <w:rPr>
                <w:bCs/>
                <w:sz w:val="28"/>
                <w:szCs w:val="28"/>
              </w:rPr>
              <w:t xml:space="preserve"> …………………………..</w:t>
            </w:r>
            <w:r>
              <w:rPr>
                <w:bCs/>
                <w:sz w:val="28"/>
                <w:szCs w:val="28"/>
                <w:lang w:val="kk-KZ"/>
              </w:rPr>
              <w:t>...</w:t>
            </w:r>
          </w:p>
        </w:tc>
        <w:tc>
          <w:tcPr>
            <w:tcW w:w="597" w:type="dxa"/>
            <w:shd w:val="clear" w:color="auto" w:fill="auto"/>
          </w:tcPr>
          <w:p w:rsidR="00C576B1" w:rsidRPr="00E26EAD" w:rsidRDefault="00E26EAD" w:rsidP="003E27D1">
            <w:pPr>
              <w:pStyle w:val="a5"/>
              <w:snapToGrid w:val="0"/>
              <w:jc w:val="right"/>
              <w:rPr>
                <w:bCs/>
                <w:sz w:val="28"/>
                <w:szCs w:val="28"/>
                <w:lang w:val="kk-KZ"/>
              </w:rPr>
            </w:pPr>
            <w:r>
              <w:rPr>
                <w:bCs/>
                <w:sz w:val="28"/>
                <w:szCs w:val="28"/>
                <w:lang w:val="kk-KZ"/>
              </w:rPr>
              <w:t>6</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6</w:t>
            </w:r>
          </w:p>
        </w:tc>
        <w:tc>
          <w:tcPr>
            <w:tcW w:w="8930" w:type="dxa"/>
            <w:gridSpan w:val="3"/>
            <w:shd w:val="clear" w:color="auto" w:fill="auto"/>
          </w:tcPr>
          <w:p w:rsidR="00C576B1" w:rsidRPr="00920978" w:rsidRDefault="00920978" w:rsidP="00C0679F">
            <w:pPr>
              <w:pStyle w:val="a5"/>
              <w:snapToGrid w:val="0"/>
              <w:ind w:right="-166"/>
              <w:jc w:val="both"/>
              <w:rPr>
                <w:bCs/>
                <w:sz w:val="28"/>
                <w:szCs w:val="28"/>
                <w:lang w:val="kk-KZ"/>
              </w:rPr>
            </w:pPr>
            <w:r>
              <w:rPr>
                <w:bCs/>
                <w:sz w:val="28"/>
                <w:szCs w:val="28"/>
                <w:lang w:val="kk-KZ"/>
              </w:rPr>
              <w:t>Жалпы ережелер</w:t>
            </w:r>
            <w:r w:rsidR="003E27D1">
              <w:rPr>
                <w:bCs/>
                <w:sz w:val="28"/>
                <w:szCs w:val="28"/>
              </w:rPr>
              <w:t xml:space="preserve"> …………………………………………………</w:t>
            </w:r>
            <w:r w:rsidR="00C576B1" w:rsidRPr="008923FB">
              <w:rPr>
                <w:bCs/>
                <w:sz w:val="28"/>
                <w:szCs w:val="28"/>
              </w:rPr>
              <w:t>………...</w:t>
            </w:r>
            <w:r>
              <w:rPr>
                <w:bCs/>
                <w:sz w:val="28"/>
                <w:szCs w:val="28"/>
                <w:lang w:val="kk-KZ"/>
              </w:rPr>
              <w:t>..</w:t>
            </w:r>
          </w:p>
        </w:tc>
        <w:tc>
          <w:tcPr>
            <w:tcW w:w="597" w:type="dxa"/>
            <w:shd w:val="clear" w:color="auto" w:fill="auto"/>
          </w:tcPr>
          <w:p w:rsidR="00C576B1" w:rsidRPr="008923FB" w:rsidRDefault="00E26EAD" w:rsidP="003E27D1">
            <w:pPr>
              <w:pStyle w:val="a5"/>
              <w:snapToGrid w:val="0"/>
              <w:jc w:val="right"/>
              <w:rPr>
                <w:bCs/>
                <w:sz w:val="28"/>
                <w:szCs w:val="28"/>
                <w:lang w:val="kk-KZ"/>
              </w:rPr>
            </w:pPr>
            <w:r>
              <w:rPr>
                <w:bCs/>
                <w:sz w:val="28"/>
                <w:szCs w:val="28"/>
                <w:lang w:val="kk-KZ"/>
              </w:rPr>
              <w:t>6</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7</w:t>
            </w:r>
          </w:p>
        </w:tc>
        <w:tc>
          <w:tcPr>
            <w:tcW w:w="8930" w:type="dxa"/>
            <w:gridSpan w:val="3"/>
            <w:shd w:val="clear" w:color="auto" w:fill="auto"/>
          </w:tcPr>
          <w:p w:rsidR="00C576B1" w:rsidRPr="00920978" w:rsidRDefault="00920978" w:rsidP="00C0679F">
            <w:pPr>
              <w:pStyle w:val="a5"/>
              <w:snapToGrid w:val="0"/>
              <w:ind w:right="-308"/>
              <w:rPr>
                <w:bCs/>
                <w:sz w:val="28"/>
                <w:szCs w:val="28"/>
                <w:lang w:val="kk-KZ"/>
              </w:rPr>
            </w:pPr>
            <w:r>
              <w:rPr>
                <w:bCs/>
                <w:sz w:val="28"/>
                <w:szCs w:val="28"/>
                <w:lang w:val="kk-KZ"/>
              </w:rPr>
              <w:t>Қызмет сипаттамасы</w:t>
            </w:r>
            <w:r w:rsidR="00C576B1">
              <w:rPr>
                <w:bCs/>
                <w:sz w:val="28"/>
                <w:szCs w:val="28"/>
              </w:rPr>
              <w:t>………………</w:t>
            </w:r>
            <w:r w:rsidR="00C576B1" w:rsidRPr="008923FB">
              <w:rPr>
                <w:bCs/>
                <w:sz w:val="28"/>
                <w:szCs w:val="28"/>
              </w:rPr>
              <w:t>…………………………………</w:t>
            </w:r>
            <w:r w:rsidR="003E27D1">
              <w:rPr>
                <w:bCs/>
                <w:sz w:val="28"/>
                <w:szCs w:val="28"/>
              </w:rPr>
              <w:t>…</w:t>
            </w:r>
            <w:r w:rsidR="00C576B1" w:rsidRPr="008923FB">
              <w:rPr>
                <w:bCs/>
                <w:sz w:val="28"/>
                <w:szCs w:val="28"/>
              </w:rPr>
              <w:t>…</w:t>
            </w:r>
            <w:r>
              <w:rPr>
                <w:bCs/>
                <w:sz w:val="28"/>
                <w:szCs w:val="28"/>
                <w:lang w:val="kk-KZ"/>
              </w:rPr>
              <w:t>.......</w:t>
            </w:r>
          </w:p>
          <w:p w:rsidR="00C576B1" w:rsidRPr="00920978" w:rsidRDefault="00C576B1" w:rsidP="00C0679F">
            <w:pPr>
              <w:pStyle w:val="a5"/>
              <w:snapToGrid w:val="0"/>
              <w:ind w:right="-308"/>
              <w:rPr>
                <w:bCs/>
                <w:sz w:val="28"/>
                <w:szCs w:val="28"/>
                <w:lang w:val="kk-KZ"/>
              </w:rPr>
            </w:pPr>
            <w:r w:rsidRPr="0019624C">
              <w:rPr>
                <w:bCs/>
                <w:sz w:val="28"/>
                <w:szCs w:val="28"/>
                <w:lang w:val="kk-KZ"/>
              </w:rPr>
              <w:t xml:space="preserve">§1 </w:t>
            </w:r>
            <w:r w:rsidR="00920978">
              <w:rPr>
                <w:bCs/>
                <w:sz w:val="28"/>
                <w:szCs w:val="28"/>
                <w:lang w:val="kk-KZ"/>
              </w:rPr>
              <w:t>Бөлімшенің құрылымы және негізгі мақсаты</w:t>
            </w:r>
            <w:r w:rsidR="00920978" w:rsidRPr="0019624C">
              <w:rPr>
                <w:bCs/>
                <w:sz w:val="28"/>
                <w:szCs w:val="28"/>
                <w:lang w:val="kk-KZ"/>
              </w:rPr>
              <w:t>……………………………</w:t>
            </w:r>
          </w:p>
          <w:p w:rsidR="00C576B1" w:rsidRPr="00693BA9" w:rsidRDefault="00693BA9" w:rsidP="00C0679F">
            <w:pPr>
              <w:pStyle w:val="a5"/>
              <w:snapToGrid w:val="0"/>
              <w:ind w:right="-308"/>
              <w:rPr>
                <w:bCs/>
                <w:sz w:val="28"/>
                <w:szCs w:val="28"/>
                <w:lang w:val="kk-KZ"/>
              </w:rPr>
            </w:pPr>
            <w:r w:rsidRPr="003141EF">
              <w:rPr>
                <w:bCs/>
                <w:sz w:val="28"/>
                <w:szCs w:val="28"/>
                <w:lang w:val="kk-KZ"/>
              </w:rPr>
              <w:t xml:space="preserve">§2 </w:t>
            </w:r>
            <w:r>
              <w:rPr>
                <w:bCs/>
                <w:sz w:val="28"/>
                <w:szCs w:val="28"/>
                <w:lang w:val="kk-KZ"/>
              </w:rPr>
              <w:t>Негізгі функциялары мен міндеттері</w:t>
            </w:r>
            <w:r w:rsidR="003E27D1" w:rsidRPr="003141EF">
              <w:rPr>
                <w:bCs/>
                <w:sz w:val="28"/>
                <w:szCs w:val="28"/>
                <w:lang w:val="kk-KZ"/>
              </w:rPr>
              <w:t xml:space="preserve"> …</w:t>
            </w:r>
            <w:r w:rsidRPr="003141EF">
              <w:rPr>
                <w:bCs/>
                <w:sz w:val="28"/>
                <w:szCs w:val="28"/>
                <w:lang w:val="kk-KZ"/>
              </w:rPr>
              <w:t>…………………………………</w:t>
            </w:r>
          </w:p>
          <w:p w:rsidR="00C576B1" w:rsidRPr="003141EF" w:rsidRDefault="003141EF" w:rsidP="00C0679F">
            <w:pPr>
              <w:pStyle w:val="a5"/>
              <w:snapToGrid w:val="0"/>
              <w:ind w:right="-308"/>
              <w:rPr>
                <w:bCs/>
                <w:sz w:val="28"/>
                <w:szCs w:val="28"/>
                <w:lang w:val="kk-KZ"/>
              </w:rPr>
            </w:pPr>
            <w:r w:rsidRPr="003141EF">
              <w:rPr>
                <w:bCs/>
                <w:sz w:val="28"/>
                <w:szCs w:val="28"/>
                <w:lang w:val="kk-KZ"/>
              </w:rPr>
              <w:t xml:space="preserve">§3 </w:t>
            </w:r>
            <w:r>
              <w:rPr>
                <w:bCs/>
                <w:sz w:val="28"/>
                <w:szCs w:val="28"/>
                <w:lang w:val="kk-KZ"/>
              </w:rPr>
              <w:t>Құқықтары мен міндеттері</w:t>
            </w:r>
            <w:r w:rsidR="003E27D1" w:rsidRPr="003141EF">
              <w:rPr>
                <w:bCs/>
                <w:sz w:val="28"/>
                <w:szCs w:val="28"/>
                <w:lang w:val="kk-KZ"/>
              </w:rPr>
              <w:t xml:space="preserve"> …</w:t>
            </w:r>
            <w:r>
              <w:rPr>
                <w:bCs/>
                <w:sz w:val="28"/>
                <w:szCs w:val="28"/>
                <w:lang w:val="kk-KZ"/>
              </w:rPr>
              <w:t>………………………………………………</w:t>
            </w:r>
          </w:p>
          <w:p w:rsidR="00C576B1" w:rsidRPr="00CC27C6" w:rsidRDefault="007F6CD9" w:rsidP="00C0679F">
            <w:pPr>
              <w:pStyle w:val="a5"/>
              <w:snapToGrid w:val="0"/>
              <w:ind w:right="-308"/>
              <w:rPr>
                <w:bCs/>
                <w:sz w:val="28"/>
                <w:szCs w:val="28"/>
                <w:lang w:val="kk-KZ"/>
              </w:rPr>
            </w:pPr>
            <w:r w:rsidRPr="00CC27C6">
              <w:rPr>
                <w:bCs/>
                <w:sz w:val="28"/>
                <w:szCs w:val="28"/>
                <w:lang w:val="kk-KZ"/>
              </w:rPr>
              <w:t xml:space="preserve">§4 </w:t>
            </w:r>
            <w:r>
              <w:rPr>
                <w:bCs/>
                <w:sz w:val="28"/>
                <w:szCs w:val="28"/>
                <w:lang w:val="kk-KZ"/>
              </w:rPr>
              <w:t>Лауазымдық жауапкершілік</w:t>
            </w:r>
            <w:r w:rsidR="003E27D1" w:rsidRPr="00CC27C6">
              <w:rPr>
                <w:bCs/>
                <w:sz w:val="28"/>
                <w:szCs w:val="28"/>
                <w:lang w:val="kk-KZ"/>
              </w:rPr>
              <w:t xml:space="preserve"> …</w:t>
            </w:r>
            <w:r w:rsidR="00C576B1" w:rsidRPr="00CC27C6">
              <w:rPr>
                <w:bCs/>
                <w:sz w:val="28"/>
                <w:szCs w:val="28"/>
                <w:lang w:val="kk-KZ"/>
              </w:rPr>
              <w:t>………………………………………….</w:t>
            </w:r>
            <w:r w:rsidR="00C94965">
              <w:rPr>
                <w:bCs/>
                <w:sz w:val="28"/>
                <w:szCs w:val="28"/>
                <w:lang w:val="kk-KZ"/>
              </w:rPr>
              <w:t>.....</w:t>
            </w:r>
          </w:p>
          <w:p w:rsidR="00C576B1" w:rsidRPr="00CC27C6" w:rsidRDefault="00C576B1" w:rsidP="00C0679F">
            <w:pPr>
              <w:pStyle w:val="a5"/>
              <w:snapToGrid w:val="0"/>
              <w:ind w:right="-308"/>
              <w:rPr>
                <w:bCs/>
                <w:sz w:val="28"/>
                <w:szCs w:val="28"/>
                <w:lang w:val="kk-KZ"/>
              </w:rPr>
            </w:pPr>
            <w:r w:rsidRPr="006669F1">
              <w:rPr>
                <w:bCs/>
                <w:sz w:val="28"/>
                <w:szCs w:val="28"/>
                <w:lang w:val="kk-KZ"/>
              </w:rPr>
              <w:t>§5 Мат</w:t>
            </w:r>
            <w:r w:rsidR="00CC27C6" w:rsidRPr="006669F1">
              <w:rPr>
                <w:bCs/>
                <w:sz w:val="28"/>
                <w:szCs w:val="28"/>
                <w:lang w:val="kk-KZ"/>
              </w:rPr>
              <w:t>ериал</w:t>
            </w:r>
            <w:r w:rsidR="00CC27C6">
              <w:rPr>
                <w:bCs/>
                <w:sz w:val="28"/>
                <w:szCs w:val="28"/>
                <w:lang w:val="kk-KZ"/>
              </w:rPr>
              <w:t>дық</w:t>
            </w:r>
            <w:r w:rsidR="00CC27C6" w:rsidRPr="006669F1">
              <w:rPr>
                <w:bCs/>
                <w:sz w:val="28"/>
                <w:szCs w:val="28"/>
                <w:lang w:val="kk-KZ"/>
              </w:rPr>
              <w:t>-техни</w:t>
            </w:r>
            <w:r w:rsidR="00CC27C6">
              <w:rPr>
                <w:bCs/>
                <w:sz w:val="28"/>
                <w:szCs w:val="28"/>
                <w:lang w:val="kk-KZ"/>
              </w:rPr>
              <w:t>калыққамтамасыз ету</w:t>
            </w:r>
            <w:r w:rsidR="003E27D1" w:rsidRPr="006669F1">
              <w:rPr>
                <w:bCs/>
                <w:sz w:val="28"/>
                <w:szCs w:val="28"/>
                <w:lang w:val="kk-KZ"/>
              </w:rPr>
              <w:t xml:space="preserve"> …</w:t>
            </w:r>
            <w:r w:rsidR="00CC27C6" w:rsidRPr="006669F1">
              <w:rPr>
                <w:bCs/>
                <w:sz w:val="28"/>
                <w:szCs w:val="28"/>
                <w:lang w:val="kk-KZ"/>
              </w:rPr>
              <w:t>……………………………</w:t>
            </w:r>
          </w:p>
          <w:p w:rsidR="00C576B1" w:rsidRPr="006669F1" w:rsidRDefault="006669F1" w:rsidP="00C0679F">
            <w:pPr>
              <w:pStyle w:val="a5"/>
              <w:snapToGrid w:val="0"/>
              <w:ind w:right="-308"/>
              <w:rPr>
                <w:bCs/>
                <w:sz w:val="28"/>
                <w:szCs w:val="28"/>
                <w:lang w:val="kk-KZ"/>
              </w:rPr>
            </w:pPr>
            <w:r w:rsidRPr="006669F1">
              <w:rPr>
                <w:bCs/>
                <w:sz w:val="28"/>
                <w:szCs w:val="28"/>
                <w:lang w:val="kk-KZ"/>
              </w:rPr>
              <w:t xml:space="preserve">§6 </w:t>
            </w:r>
            <w:r>
              <w:rPr>
                <w:bCs/>
                <w:sz w:val="28"/>
                <w:szCs w:val="28"/>
                <w:lang w:val="kk-KZ"/>
              </w:rPr>
              <w:t>Басқа бөлімшелермен өзара әрекеттесу</w:t>
            </w:r>
            <w:r w:rsidR="003E27D1" w:rsidRPr="006669F1">
              <w:rPr>
                <w:bCs/>
                <w:sz w:val="28"/>
                <w:szCs w:val="28"/>
                <w:lang w:val="kk-KZ"/>
              </w:rPr>
              <w:t xml:space="preserve"> …</w:t>
            </w:r>
            <w:r w:rsidR="00C576B1" w:rsidRPr="006669F1">
              <w:rPr>
                <w:bCs/>
                <w:sz w:val="28"/>
                <w:szCs w:val="28"/>
                <w:lang w:val="kk-KZ"/>
              </w:rPr>
              <w:t>…………………………</w:t>
            </w:r>
            <w:r>
              <w:rPr>
                <w:bCs/>
                <w:sz w:val="28"/>
                <w:szCs w:val="28"/>
                <w:lang w:val="kk-KZ"/>
              </w:rPr>
              <w:t>........</w:t>
            </w:r>
          </w:p>
          <w:p w:rsidR="00C576B1" w:rsidRPr="006669F1" w:rsidRDefault="006669F1" w:rsidP="003E27D1">
            <w:pPr>
              <w:pStyle w:val="a5"/>
              <w:snapToGrid w:val="0"/>
              <w:ind w:right="-308"/>
              <w:rPr>
                <w:bCs/>
                <w:sz w:val="28"/>
                <w:szCs w:val="28"/>
                <w:lang w:val="kk-KZ"/>
              </w:rPr>
            </w:pPr>
            <w:r w:rsidRPr="006669F1">
              <w:rPr>
                <w:bCs/>
                <w:sz w:val="28"/>
                <w:szCs w:val="28"/>
                <w:lang w:val="kk-KZ"/>
              </w:rPr>
              <w:t xml:space="preserve">§7 </w:t>
            </w:r>
            <w:r>
              <w:rPr>
                <w:bCs/>
                <w:sz w:val="28"/>
                <w:szCs w:val="28"/>
                <w:lang w:val="kk-KZ"/>
              </w:rPr>
              <w:t xml:space="preserve">Қызметкерлерді </w:t>
            </w:r>
            <w:r w:rsidR="00047D98">
              <w:rPr>
                <w:bCs/>
                <w:sz w:val="28"/>
                <w:szCs w:val="28"/>
                <w:lang w:val="kk-KZ"/>
              </w:rPr>
              <w:t>көтермелеу</w:t>
            </w:r>
            <w:r w:rsidR="003E27D1" w:rsidRPr="006669F1">
              <w:rPr>
                <w:bCs/>
                <w:sz w:val="28"/>
                <w:szCs w:val="28"/>
                <w:lang w:val="kk-KZ"/>
              </w:rPr>
              <w:t xml:space="preserve"> …</w:t>
            </w:r>
            <w:r>
              <w:rPr>
                <w:bCs/>
                <w:sz w:val="28"/>
                <w:szCs w:val="28"/>
                <w:lang w:val="kk-KZ"/>
              </w:rPr>
              <w:t>…………………………………………</w:t>
            </w:r>
            <w:r w:rsidR="00047D98">
              <w:rPr>
                <w:bCs/>
                <w:sz w:val="28"/>
                <w:szCs w:val="28"/>
                <w:lang w:val="kk-KZ"/>
              </w:rPr>
              <w:t>...</w:t>
            </w:r>
          </w:p>
        </w:tc>
        <w:tc>
          <w:tcPr>
            <w:tcW w:w="597" w:type="dxa"/>
            <w:shd w:val="clear" w:color="auto" w:fill="auto"/>
          </w:tcPr>
          <w:p w:rsidR="003E27D1" w:rsidRPr="00E26EAD" w:rsidRDefault="00E26EAD" w:rsidP="003E27D1">
            <w:pPr>
              <w:pStyle w:val="a5"/>
              <w:snapToGrid w:val="0"/>
              <w:jc w:val="right"/>
              <w:rPr>
                <w:bCs/>
                <w:sz w:val="28"/>
                <w:szCs w:val="28"/>
                <w:lang w:val="kk-KZ"/>
              </w:rPr>
            </w:pPr>
            <w:r>
              <w:rPr>
                <w:bCs/>
                <w:sz w:val="28"/>
                <w:szCs w:val="28"/>
                <w:lang w:val="kk-KZ"/>
              </w:rPr>
              <w:t>7</w:t>
            </w:r>
          </w:p>
          <w:p w:rsidR="003E27D1" w:rsidRPr="00E26EAD" w:rsidRDefault="00E26EAD" w:rsidP="003E27D1">
            <w:pPr>
              <w:pStyle w:val="a5"/>
              <w:snapToGrid w:val="0"/>
              <w:jc w:val="right"/>
              <w:rPr>
                <w:bCs/>
                <w:sz w:val="28"/>
                <w:szCs w:val="28"/>
                <w:lang w:val="kk-KZ"/>
              </w:rPr>
            </w:pPr>
            <w:r>
              <w:rPr>
                <w:bCs/>
                <w:sz w:val="28"/>
                <w:szCs w:val="28"/>
                <w:lang w:val="kk-KZ"/>
              </w:rPr>
              <w:t>7</w:t>
            </w:r>
          </w:p>
          <w:p w:rsidR="003E27D1" w:rsidRPr="00E26EAD" w:rsidRDefault="00E26EAD" w:rsidP="003E27D1">
            <w:pPr>
              <w:pStyle w:val="a5"/>
              <w:snapToGrid w:val="0"/>
              <w:jc w:val="right"/>
              <w:rPr>
                <w:bCs/>
                <w:sz w:val="28"/>
                <w:szCs w:val="28"/>
                <w:lang w:val="kk-KZ"/>
              </w:rPr>
            </w:pPr>
            <w:r>
              <w:rPr>
                <w:bCs/>
                <w:sz w:val="28"/>
                <w:szCs w:val="28"/>
                <w:lang w:val="kk-KZ"/>
              </w:rPr>
              <w:t>7</w:t>
            </w:r>
          </w:p>
          <w:p w:rsidR="003E27D1" w:rsidRPr="00E26EAD" w:rsidRDefault="005C79FA" w:rsidP="003E27D1">
            <w:pPr>
              <w:pStyle w:val="a5"/>
              <w:snapToGrid w:val="0"/>
              <w:jc w:val="right"/>
              <w:rPr>
                <w:bCs/>
                <w:sz w:val="28"/>
                <w:szCs w:val="28"/>
                <w:lang w:val="kk-KZ"/>
              </w:rPr>
            </w:pPr>
            <w:r>
              <w:rPr>
                <w:bCs/>
                <w:sz w:val="28"/>
                <w:szCs w:val="28"/>
                <w:lang w:val="kk-KZ"/>
              </w:rPr>
              <w:t>8</w:t>
            </w:r>
          </w:p>
          <w:p w:rsidR="003E27D1" w:rsidRPr="00E26EAD" w:rsidRDefault="005C79FA" w:rsidP="003E27D1">
            <w:pPr>
              <w:pStyle w:val="a5"/>
              <w:snapToGrid w:val="0"/>
              <w:jc w:val="right"/>
              <w:rPr>
                <w:bCs/>
                <w:sz w:val="28"/>
                <w:szCs w:val="28"/>
                <w:lang w:val="kk-KZ"/>
              </w:rPr>
            </w:pPr>
            <w:r>
              <w:rPr>
                <w:bCs/>
                <w:sz w:val="28"/>
                <w:szCs w:val="28"/>
                <w:lang w:val="kk-KZ"/>
              </w:rPr>
              <w:t>9</w:t>
            </w:r>
          </w:p>
          <w:p w:rsidR="003E27D1" w:rsidRPr="00E26EAD" w:rsidRDefault="003E27D1" w:rsidP="003E27D1">
            <w:pPr>
              <w:pStyle w:val="a5"/>
              <w:snapToGrid w:val="0"/>
              <w:jc w:val="right"/>
              <w:rPr>
                <w:bCs/>
                <w:sz w:val="28"/>
                <w:szCs w:val="28"/>
                <w:lang w:val="kk-KZ"/>
              </w:rPr>
            </w:pPr>
            <w:r>
              <w:rPr>
                <w:bCs/>
                <w:sz w:val="28"/>
                <w:szCs w:val="28"/>
              </w:rPr>
              <w:t>1</w:t>
            </w:r>
            <w:r w:rsidR="00E26EAD">
              <w:rPr>
                <w:bCs/>
                <w:sz w:val="28"/>
                <w:szCs w:val="28"/>
                <w:lang w:val="kk-KZ"/>
              </w:rPr>
              <w:t>0</w:t>
            </w:r>
          </w:p>
          <w:p w:rsidR="003E27D1" w:rsidRPr="00E26EAD" w:rsidRDefault="003E27D1" w:rsidP="003E27D1">
            <w:pPr>
              <w:pStyle w:val="a5"/>
              <w:snapToGrid w:val="0"/>
              <w:jc w:val="right"/>
              <w:rPr>
                <w:bCs/>
                <w:sz w:val="28"/>
                <w:szCs w:val="28"/>
                <w:lang w:val="kk-KZ"/>
              </w:rPr>
            </w:pPr>
            <w:r>
              <w:rPr>
                <w:bCs/>
                <w:sz w:val="28"/>
                <w:szCs w:val="28"/>
              </w:rPr>
              <w:t>1</w:t>
            </w:r>
            <w:r w:rsidR="00E26EAD">
              <w:rPr>
                <w:bCs/>
                <w:sz w:val="28"/>
                <w:szCs w:val="28"/>
                <w:lang w:val="kk-KZ"/>
              </w:rPr>
              <w:t>0</w:t>
            </w:r>
          </w:p>
          <w:p w:rsidR="00C576B1" w:rsidRPr="00E26EAD" w:rsidRDefault="003E27D1" w:rsidP="003E27D1">
            <w:pPr>
              <w:pStyle w:val="a5"/>
              <w:snapToGrid w:val="0"/>
              <w:jc w:val="right"/>
              <w:rPr>
                <w:bCs/>
                <w:sz w:val="28"/>
                <w:szCs w:val="28"/>
                <w:lang w:val="kk-KZ"/>
              </w:rPr>
            </w:pPr>
            <w:r>
              <w:rPr>
                <w:bCs/>
                <w:sz w:val="28"/>
                <w:szCs w:val="28"/>
              </w:rPr>
              <w:t>1</w:t>
            </w:r>
            <w:r w:rsidR="00E26EAD">
              <w:rPr>
                <w:bCs/>
                <w:sz w:val="28"/>
                <w:szCs w:val="28"/>
                <w:lang w:val="kk-KZ"/>
              </w:rPr>
              <w:t>0</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8</w:t>
            </w:r>
          </w:p>
        </w:tc>
        <w:tc>
          <w:tcPr>
            <w:tcW w:w="8930" w:type="dxa"/>
            <w:gridSpan w:val="3"/>
            <w:shd w:val="clear" w:color="auto" w:fill="auto"/>
          </w:tcPr>
          <w:p w:rsidR="00C576B1" w:rsidRPr="00C94965" w:rsidRDefault="00C94965" w:rsidP="003E27D1">
            <w:pPr>
              <w:pStyle w:val="a5"/>
              <w:snapToGrid w:val="0"/>
              <w:ind w:right="-308"/>
              <w:jc w:val="both"/>
              <w:rPr>
                <w:bCs/>
                <w:sz w:val="28"/>
                <w:szCs w:val="28"/>
                <w:lang w:val="kk-KZ"/>
              </w:rPr>
            </w:pPr>
            <w:r>
              <w:rPr>
                <w:bCs/>
                <w:sz w:val="28"/>
                <w:szCs w:val="28"/>
                <w:lang w:val="kk-KZ"/>
              </w:rPr>
              <w:t>Өзгерістер енгізу тәртібі</w:t>
            </w:r>
            <w:r w:rsidR="003E27D1">
              <w:rPr>
                <w:bCs/>
                <w:sz w:val="28"/>
                <w:szCs w:val="28"/>
              </w:rPr>
              <w:t xml:space="preserve"> …..</w:t>
            </w:r>
            <w:r w:rsidR="00C576B1" w:rsidRPr="008923FB">
              <w:rPr>
                <w:bCs/>
                <w:sz w:val="28"/>
                <w:szCs w:val="28"/>
              </w:rPr>
              <w:t>……………………………………………</w:t>
            </w:r>
            <w:r w:rsidR="003E27D1">
              <w:rPr>
                <w:bCs/>
                <w:sz w:val="28"/>
                <w:szCs w:val="28"/>
              </w:rPr>
              <w:t>.</w:t>
            </w:r>
            <w:r>
              <w:rPr>
                <w:bCs/>
                <w:sz w:val="28"/>
                <w:szCs w:val="28"/>
                <w:lang w:val="kk-KZ"/>
              </w:rPr>
              <w:t>..........</w:t>
            </w:r>
          </w:p>
        </w:tc>
        <w:tc>
          <w:tcPr>
            <w:tcW w:w="597" w:type="dxa"/>
            <w:shd w:val="clear" w:color="auto" w:fill="auto"/>
          </w:tcPr>
          <w:p w:rsidR="00C576B1" w:rsidRPr="005C79FA" w:rsidRDefault="003E27D1" w:rsidP="005C79FA">
            <w:pPr>
              <w:pStyle w:val="a5"/>
              <w:snapToGrid w:val="0"/>
              <w:jc w:val="right"/>
              <w:rPr>
                <w:bCs/>
                <w:sz w:val="28"/>
                <w:szCs w:val="28"/>
                <w:lang w:val="kk-KZ"/>
              </w:rPr>
            </w:pPr>
            <w:r>
              <w:rPr>
                <w:bCs/>
                <w:sz w:val="28"/>
                <w:szCs w:val="28"/>
              </w:rPr>
              <w:t>1</w:t>
            </w:r>
            <w:r w:rsidR="005C79FA">
              <w:rPr>
                <w:bCs/>
                <w:sz w:val="28"/>
                <w:szCs w:val="28"/>
                <w:lang w:val="kk-KZ"/>
              </w:rPr>
              <w:t>0</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Cs/>
                <w:sz w:val="28"/>
                <w:szCs w:val="28"/>
              </w:rPr>
            </w:pPr>
            <w:r w:rsidRPr="008923FB">
              <w:rPr>
                <w:bCs/>
                <w:sz w:val="28"/>
                <w:szCs w:val="28"/>
              </w:rPr>
              <w:t>9</w:t>
            </w:r>
          </w:p>
        </w:tc>
        <w:tc>
          <w:tcPr>
            <w:tcW w:w="8930" w:type="dxa"/>
            <w:gridSpan w:val="3"/>
            <w:shd w:val="clear" w:color="auto" w:fill="auto"/>
          </w:tcPr>
          <w:p w:rsidR="00C576B1" w:rsidRPr="00C94965" w:rsidRDefault="00C94965" w:rsidP="003E27D1">
            <w:pPr>
              <w:pStyle w:val="a5"/>
              <w:snapToGrid w:val="0"/>
              <w:ind w:right="-166"/>
              <w:jc w:val="both"/>
              <w:rPr>
                <w:bCs/>
                <w:sz w:val="28"/>
                <w:szCs w:val="28"/>
                <w:lang w:val="kk-KZ"/>
              </w:rPr>
            </w:pPr>
            <w:r>
              <w:rPr>
                <w:bCs/>
                <w:sz w:val="28"/>
                <w:szCs w:val="28"/>
                <w:lang w:val="kk-KZ"/>
              </w:rPr>
              <w:t>Келісу, сақтау және тарату</w:t>
            </w:r>
            <w:r w:rsidR="003E27D1">
              <w:rPr>
                <w:bCs/>
                <w:sz w:val="28"/>
                <w:szCs w:val="28"/>
              </w:rPr>
              <w:t xml:space="preserve"> …</w:t>
            </w:r>
            <w:r w:rsidR="00C576B1" w:rsidRPr="008923FB">
              <w:rPr>
                <w:bCs/>
                <w:sz w:val="28"/>
                <w:szCs w:val="28"/>
              </w:rPr>
              <w:t>……………………………………</w:t>
            </w:r>
            <w:r w:rsidR="003E27D1">
              <w:rPr>
                <w:bCs/>
                <w:sz w:val="28"/>
                <w:szCs w:val="28"/>
              </w:rPr>
              <w:t>..</w:t>
            </w:r>
            <w:r>
              <w:rPr>
                <w:bCs/>
                <w:sz w:val="28"/>
                <w:szCs w:val="28"/>
                <w:lang w:val="kk-KZ"/>
              </w:rPr>
              <w:t>..................</w:t>
            </w:r>
          </w:p>
        </w:tc>
        <w:tc>
          <w:tcPr>
            <w:tcW w:w="597" w:type="dxa"/>
            <w:shd w:val="clear" w:color="auto" w:fill="auto"/>
          </w:tcPr>
          <w:p w:rsidR="00C576B1" w:rsidRPr="00E26EAD" w:rsidRDefault="003E27D1" w:rsidP="003E27D1">
            <w:pPr>
              <w:pStyle w:val="a5"/>
              <w:snapToGrid w:val="0"/>
              <w:jc w:val="right"/>
              <w:rPr>
                <w:bCs/>
                <w:sz w:val="28"/>
                <w:szCs w:val="28"/>
                <w:lang w:val="kk-KZ"/>
              </w:rPr>
            </w:pPr>
            <w:r>
              <w:rPr>
                <w:bCs/>
                <w:sz w:val="28"/>
                <w:szCs w:val="28"/>
              </w:rPr>
              <w:t>1</w:t>
            </w:r>
            <w:r w:rsidR="005C79FA">
              <w:rPr>
                <w:bCs/>
                <w:sz w:val="28"/>
                <w:szCs w:val="28"/>
                <w:lang w:val="kk-KZ"/>
              </w:rPr>
              <w:t>0</w:t>
            </w:r>
          </w:p>
        </w:tc>
      </w:tr>
      <w:tr w:rsidR="00C576B1" w:rsidRPr="001B5D70" w:rsidTr="009E5121">
        <w:trPr>
          <w:gridAfter w:val="1"/>
          <w:wAfter w:w="284" w:type="dxa"/>
        </w:trPr>
        <w:tc>
          <w:tcPr>
            <w:tcW w:w="284" w:type="dxa"/>
            <w:shd w:val="clear" w:color="auto" w:fill="auto"/>
          </w:tcPr>
          <w:p w:rsidR="00C576B1" w:rsidRPr="008923FB" w:rsidRDefault="00C576B1" w:rsidP="003E27D1">
            <w:pPr>
              <w:pStyle w:val="a5"/>
              <w:snapToGrid w:val="0"/>
              <w:ind w:right="142"/>
              <w:jc w:val="center"/>
              <w:rPr>
                <w:b/>
                <w:bCs/>
                <w:sz w:val="28"/>
                <w:szCs w:val="28"/>
              </w:rPr>
            </w:pPr>
          </w:p>
        </w:tc>
        <w:tc>
          <w:tcPr>
            <w:tcW w:w="8930" w:type="dxa"/>
            <w:gridSpan w:val="3"/>
            <w:shd w:val="clear" w:color="auto" w:fill="auto"/>
          </w:tcPr>
          <w:p w:rsidR="00C576B1" w:rsidRPr="008923FB" w:rsidRDefault="00C576B1" w:rsidP="003E27D1">
            <w:pPr>
              <w:pStyle w:val="a5"/>
              <w:snapToGrid w:val="0"/>
              <w:ind w:right="-12"/>
              <w:jc w:val="both"/>
              <w:rPr>
                <w:bCs/>
                <w:sz w:val="28"/>
                <w:szCs w:val="28"/>
                <w:lang w:val="kk-KZ"/>
              </w:rPr>
            </w:pPr>
          </w:p>
        </w:tc>
        <w:tc>
          <w:tcPr>
            <w:tcW w:w="597" w:type="dxa"/>
            <w:shd w:val="clear" w:color="auto" w:fill="auto"/>
          </w:tcPr>
          <w:p w:rsidR="00C576B1" w:rsidRPr="008923FB" w:rsidRDefault="00C576B1" w:rsidP="003E27D1">
            <w:pPr>
              <w:pStyle w:val="a5"/>
              <w:snapToGrid w:val="0"/>
              <w:jc w:val="right"/>
              <w:rPr>
                <w:bCs/>
                <w:sz w:val="28"/>
                <w:szCs w:val="28"/>
                <w:lang w:val="kk-KZ"/>
              </w:rPr>
            </w:pPr>
          </w:p>
        </w:tc>
      </w:tr>
      <w:tr w:rsidR="00C576B1" w:rsidTr="009E5121">
        <w:tblPrEx>
          <w:tblCellMar>
            <w:left w:w="0" w:type="dxa"/>
            <w:right w:w="0" w:type="dxa"/>
          </w:tblCellMar>
        </w:tblPrEx>
        <w:tc>
          <w:tcPr>
            <w:tcW w:w="568" w:type="dxa"/>
            <w:gridSpan w:val="2"/>
            <w:shd w:val="clear" w:color="auto" w:fill="auto"/>
          </w:tcPr>
          <w:p w:rsidR="00C576B1" w:rsidRDefault="00C576B1" w:rsidP="003E27D1">
            <w:pPr>
              <w:pStyle w:val="a5"/>
              <w:snapToGrid w:val="0"/>
              <w:ind w:right="142"/>
              <w:jc w:val="center"/>
              <w:rPr>
                <w:b/>
                <w:bCs/>
                <w:sz w:val="28"/>
                <w:szCs w:val="28"/>
              </w:rPr>
            </w:pPr>
          </w:p>
        </w:tc>
        <w:tc>
          <w:tcPr>
            <w:tcW w:w="866" w:type="dxa"/>
            <w:shd w:val="clear" w:color="auto" w:fill="auto"/>
          </w:tcPr>
          <w:p w:rsidR="00C576B1" w:rsidRDefault="00C576B1" w:rsidP="00C0679F">
            <w:pPr>
              <w:pStyle w:val="a5"/>
              <w:snapToGrid w:val="0"/>
              <w:ind w:right="187"/>
              <w:rPr>
                <w:bCs/>
                <w:sz w:val="28"/>
                <w:szCs w:val="28"/>
              </w:rPr>
            </w:pPr>
          </w:p>
        </w:tc>
        <w:tc>
          <w:tcPr>
            <w:tcW w:w="8661" w:type="dxa"/>
            <w:gridSpan w:val="3"/>
            <w:shd w:val="clear" w:color="auto" w:fill="auto"/>
          </w:tcPr>
          <w:p w:rsidR="00C576B1" w:rsidRDefault="00C576B1" w:rsidP="00C0679F">
            <w:pPr>
              <w:snapToGrid w:val="0"/>
              <w:rPr>
                <w:b/>
                <w:bCs/>
                <w:sz w:val="28"/>
                <w:szCs w:val="28"/>
              </w:rPr>
            </w:pPr>
          </w:p>
        </w:tc>
      </w:tr>
    </w:tbl>
    <w:p w:rsidR="00C576B1" w:rsidRDefault="00C576B1" w:rsidP="00C576B1">
      <w:pPr>
        <w:keepNext/>
        <w:widowControl w:val="0"/>
        <w:shd w:val="clear" w:color="auto" w:fill="FFFFFF"/>
        <w:tabs>
          <w:tab w:val="left" w:pos="567"/>
        </w:tabs>
        <w:autoSpaceDE w:val="0"/>
        <w:rPr>
          <w:b/>
          <w:sz w:val="28"/>
          <w:szCs w:val="28"/>
        </w:rPr>
      </w:pPr>
    </w:p>
    <w:p w:rsidR="00C576B1" w:rsidRDefault="00C576B1">
      <w:pPr>
        <w:spacing w:after="200" w:line="276" w:lineRule="auto"/>
        <w:rPr>
          <w:b/>
          <w:sz w:val="28"/>
          <w:szCs w:val="28"/>
        </w:rPr>
      </w:pPr>
      <w:r>
        <w:rPr>
          <w:b/>
          <w:sz w:val="28"/>
          <w:szCs w:val="28"/>
        </w:rPr>
        <w:br w:type="page"/>
      </w:r>
    </w:p>
    <w:p w:rsidR="00C576B1" w:rsidRPr="00E42C86" w:rsidRDefault="00C576B1" w:rsidP="00A23101">
      <w:pPr>
        <w:keepNext/>
        <w:widowControl w:val="0"/>
        <w:shd w:val="clear" w:color="auto" w:fill="FFFFFF"/>
        <w:tabs>
          <w:tab w:val="left" w:pos="567"/>
          <w:tab w:val="left" w:pos="993"/>
        </w:tabs>
        <w:autoSpaceDE w:val="0"/>
        <w:ind w:firstLine="567"/>
        <w:jc w:val="both"/>
        <w:rPr>
          <w:b/>
          <w:sz w:val="28"/>
          <w:szCs w:val="28"/>
          <w:lang w:val="kk-KZ"/>
        </w:rPr>
      </w:pPr>
      <w:r w:rsidRPr="00A23101">
        <w:rPr>
          <w:b/>
          <w:sz w:val="28"/>
          <w:szCs w:val="28"/>
        </w:rPr>
        <w:lastRenderedPageBreak/>
        <w:t xml:space="preserve"> 1</w:t>
      </w:r>
      <w:r w:rsidR="00E42C86">
        <w:rPr>
          <w:b/>
          <w:sz w:val="28"/>
          <w:szCs w:val="28"/>
          <w:lang w:val="kk-KZ"/>
        </w:rPr>
        <w:t xml:space="preserve"> Тарау</w:t>
      </w:r>
      <w:r w:rsidR="00E42C86">
        <w:rPr>
          <w:b/>
          <w:sz w:val="28"/>
          <w:szCs w:val="28"/>
        </w:rPr>
        <w:t xml:space="preserve">. </w:t>
      </w:r>
      <w:r w:rsidR="00E42C86">
        <w:rPr>
          <w:b/>
          <w:sz w:val="28"/>
          <w:szCs w:val="28"/>
          <w:lang w:val="kk-KZ"/>
        </w:rPr>
        <w:t>Қолдану саласы</w:t>
      </w:r>
    </w:p>
    <w:p w:rsidR="00C576B1" w:rsidRPr="00A23101" w:rsidRDefault="00C576B1" w:rsidP="00A23101">
      <w:pPr>
        <w:keepNext/>
        <w:widowControl w:val="0"/>
        <w:shd w:val="clear" w:color="auto" w:fill="FFFFFF"/>
        <w:tabs>
          <w:tab w:val="left" w:pos="567"/>
          <w:tab w:val="left" w:pos="993"/>
        </w:tabs>
        <w:autoSpaceDE w:val="0"/>
        <w:ind w:firstLine="567"/>
        <w:jc w:val="both"/>
        <w:rPr>
          <w:b/>
          <w:sz w:val="28"/>
          <w:szCs w:val="28"/>
        </w:rPr>
      </w:pPr>
    </w:p>
    <w:p w:rsidR="00C576B1" w:rsidRPr="00A23101" w:rsidRDefault="00535106" w:rsidP="00E26EAD">
      <w:pPr>
        <w:numPr>
          <w:ilvl w:val="0"/>
          <w:numId w:val="4"/>
        </w:numPr>
        <w:tabs>
          <w:tab w:val="left" w:pos="-142"/>
          <w:tab w:val="left" w:pos="851"/>
        </w:tabs>
        <w:ind w:left="0" w:firstLine="567"/>
        <w:jc w:val="both"/>
        <w:rPr>
          <w:sz w:val="28"/>
          <w:szCs w:val="28"/>
        </w:rPr>
      </w:pPr>
      <w:proofErr w:type="spellStart"/>
      <w:r w:rsidRPr="00535106">
        <w:rPr>
          <w:sz w:val="28"/>
          <w:szCs w:val="28"/>
        </w:rPr>
        <w:t>Бөлімше</w:t>
      </w:r>
      <w:proofErr w:type="spellEnd"/>
      <w:r w:rsidR="00E26EAD">
        <w:rPr>
          <w:sz w:val="28"/>
          <w:szCs w:val="28"/>
          <w:lang w:val="kk-KZ"/>
        </w:rPr>
        <w:t xml:space="preserve"> </w:t>
      </w:r>
      <w:proofErr w:type="spellStart"/>
      <w:r w:rsidRPr="00535106">
        <w:rPr>
          <w:sz w:val="28"/>
          <w:szCs w:val="28"/>
        </w:rPr>
        <w:t>туралы</w:t>
      </w:r>
      <w:proofErr w:type="spellEnd"/>
      <w:r w:rsidRPr="00535106">
        <w:rPr>
          <w:sz w:val="28"/>
          <w:szCs w:val="28"/>
        </w:rPr>
        <w:t xml:space="preserve"> осы </w:t>
      </w:r>
      <w:proofErr w:type="spellStart"/>
      <w:r w:rsidRPr="00535106">
        <w:rPr>
          <w:sz w:val="28"/>
          <w:szCs w:val="28"/>
        </w:rPr>
        <w:t>Ереже</w:t>
      </w:r>
      <w:proofErr w:type="spellEnd"/>
      <w:r w:rsidRPr="00535106">
        <w:rPr>
          <w:sz w:val="28"/>
          <w:szCs w:val="28"/>
        </w:rPr>
        <w:t xml:space="preserve"> (</w:t>
      </w:r>
      <w:proofErr w:type="spellStart"/>
      <w:r w:rsidRPr="00535106">
        <w:rPr>
          <w:sz w:val="28"/>
          <w:szCs w:val="28"/>
        </w:rPr>
        <w:t>бұдан</w:t>
      </w:r>
      <w:proofErr w:type="spellEnd"/>
      <w:r w:rsidR="00E26EAD">
        <w:rPr>
          <w:sz w:val="28"/>
          <w:szCs w:val="28"/>
          <w:lang w:val="kk-KZ"/>
        </w:rPr>
        <w:t xml:space="preserve"> </w:t>
      </w:r>
      <w:proofErr w:type="spellStart"/>
      <w:r w:rsidRPr="00535106">
        <w:rPr>
          <w:sz w:val="28"/>
          <w:szCs w:val="28"/>
        </w:rPr>
        <w:t>ә</w:t>
      </w:r>
      <w:proofErr w:type="gramStart"/>
      <w:r w:rsidRPr="00535106">
        <w:rPr>
          <w:sz w:val="28"/>
          <w:szCs w:val="28"/>
        </w:rPr>
        <w:t>р</w:t>
      </w:r>
      <w:proofErr w:type="gramEnd"/>
      <w:r w:rsidRPr="00535106">
        <w:rPr>
          <w:sz w:val="28"/>
          <w:szCs w:val="28"/>
        </w:rPr>
        <w:t>і</w:t>
      </w:r>
      <w:proofErr w:type="spellEnd"/>
      <w:r w:rsidRPr="00535106">
        <w:rPr>
          <w:sz w:val="28"/>
          <w:szCs w:val="28"/>
        </w:rPr>
        <w:t xml:space="preserve"> – </w:t>
      </w:r>
      <w:proofErr w:type="spellStart"/>
      <w:r w:rsidRPr="00535106">
        <w:rPr>
          <w:sz w:val="28"/>
          <w:szCs w:val="28"/>
        </w:rPr>
        <w:t>Ереже</w:t>
      </w:r>
      <w:proofErr w:type="spellEnd"/>
      <w:r w:rsidRPr="00535106">
        <w:rPr>
          <w:sz w:val="28"/>
          <w:szCs w:val="28"/>
        </w:rPr>
        <w:t xml:space="preserve">) </w:t>
      </w:r>
      <w:proofErr w:type="spellStart"/>
      <w:r w:rsidRPr="00535106">
        <w:rPr>
          <w:sz w:val="28"/>
          <w:szCs w:val="28"/>
        </w:rPr>
        <w:t>оның</w:t>
      </w:r>
      <w:proofErr w:type="spellEnd"/>
      <w:r w:rsidR="00E26EAD">
        <w:rPr>
          <w:sz w:val="28"/>
          <w:szCs w:val="28"/>
          <w:lang w:val="kk-KZ"/>
        </w:rPr>
        <w:t xml:space="preserve"> </w:t>
      </w:r>
      <w:proofErr w:type="spellStart"/>
      <w:r w:rsidRPr="00535106">
        <w:rPr>
          <w:sz w:val="28"/>
          <w:szCs w:val="28"/>
        </w:rPr>
        <w:t>құрылымына</w:t>
      </w:r>
      <w:proofErr w:type="spellEnd"/>
      <w:r w:rsidRPr="00535106">
        <w:rPr>
          <w:sz w:val="28"/>
          <w:szCs w:val="28"/>
        </w:rPr>
        <w:t xml:space="preserve"> </w:t>
      </w:r>
      <w:r w:rsidR="00E26EAD">
        <w:rPr>
          <w:sz w:val="28"/>
          <w:szCs w:val="28"/>
          <w:lang w:val="kk-KZ"/>
        </w:rPr>
        <w:t>қашықтықтан оқыту бөліміне</w:t>
      </w:r>
      <w:r w:rsidRPr="00535106">
        <w:rPr>
          <w:sz w:val="28"/>
          <w:szCs w:val="28"/>
        </w:rPr>
        <w:t xml:space="preserve">, </w:t>
      </w:r>
      <w:proofErr w:type="spellStart"/>
      <w:r w:rsidRPr="00535106">
        <w:rPr>
          <w:sz w:val="28"/>
          <w:szCs w:val="28"/>
        </w:rPr>
        <w:t>функционалдық</w:t>
      </w:r>
      <w:proofErr w:type="spellEnd"/>
      <w:r w:rsidR="00E26EAD">
        <w:rPr>
          <w:sz w:val="28"/>
          <w:szCs w:val="28"/>
          <w:lang w:val="kk-KZ"/>
        </w:rPr>
        <w:t xml:space="preserve"> </w:t>
      </w:r>
      <w:proofErr w:type="spellStart"/>
      <w:r w:rsidRPr="00535106">
        <w:rPr>
          <w:sz w:val="28"/>
          <w:szCs w:val="28"/>
        </w:rPr>
        <w:t>міндеттеріне</w:t>
      </w:r>
      <w:proofErr w:type="spellEnd"/>
      <w:r w:rsidRPr="00535106">
        <w:rPr>
          <w:sz w:val="28"/>
          <w:szCs w:val="28"/>
        </w:rPr>
        <w:t xml:space="preserve">, </w:t>
      </w:r>
      <w:proofErr w:type="spellStart"/>
      <w:r w:rsidRPr="00535106">
        <w:rPr>
          <w:sz w:val="28"/>
          <w:szCs w:val="28"/>
        </w:rPr>
        <w:t>өкілеттіктеріне</w:t>
      </w:r>
      <w:proofErr w:type="spellEnd"/>
      <w:r w:rsidRPr="00535106">
        <w:rPr>
          <w:sz w:val="28"/>
          <w:szCs w:val="28"/>
        </w:rPr>
        <w:t xml:space="preserve"> (</w:t>
      </w:r>
      <w:proofErr w:type="spellStart"/>
      <w:r w:rsidRPr="00535106">
        <w:rPr>
          <w:sz w:val="28"/>
          <w:szCs w:val="28"/>
        </w:rPr>
        <w:t>құқықтарына</w:t>
      </w:r>
      <w:proofErr w:type="spellEnd"/>
      <w:r w:rsidRPr="00535106">
        <w:rPr>
          <w:sz w:val="28"/>
          <w:szCs w:val="28"/>
        </w:rPr>
        <w:t xml:space="preserve">) </w:t>
      </w:r>
      <w:proofErr w:type="spellStart"/>
      <w:r w:rsidRPr="00535106">
        <w:rPr>
          <w:sz w:val="28"/>
          <w:szCs w:val="28"/>
        </w:rPr>
        <w:t>және</w:t>
      </w:r>
      <w:proofErr w:type="spellEnd"/>
      <w:r w:rsidR="00E26EAD">
        <w:rPr>
          <w:sz w:val="28"/>
          <w:szCs w:val="28"/>
          <w:lang w:val="kk-KZ"/>
        </w:rPr>
        <w:t xml:space="preserve"> </w:t>
      </w:r>
      <w:proofErr w:type="spellStart"/>
      <w:r w:rsidRPr="00535106">
        <w:rPr>
          <w:sz w:val="28"/>
          <w:szCs w:val="28"/>
        </w:rPr>
        <w:t>жауапкершілігіне</w:t>
      </w:r>
      <w:proofErr w:type="spellEnd"/>
      <w:r w:rsidR="00E26EAD">
        <w:rPr>
          <w:sz w:val="28"/>
          <w:szCs w:val="28"/>
          <w:lang w:val="kk-KZ"/>
        </w:rPr>
        <w:t xml:space="preserve"> </w:t>
      </w:r>
      <w:proofErr w:type="spellStart"/>
      <w:r w:rsidRPr="00535106">
        <w:rPr>
          <w:sz w:val="28"/>
          <w:szCs w:val="28"/>
        </w:rPr>
        <w:t>әкімшілік-құқықтық</w:t>
      </w:r>
      <w:proofErr w:type="spellEnd"/>
      <w:r w:rsidR="00E26EAD">
        <w:rPr>
          <w:sz w:val="28"/>
          <w:szCs w:val="28"/>
          <w:lang w:val="kk-KZ"/>
        </w:rPr>
        <w:t xml:space="preserve"> </w:t>
      </w:r>
      <w:proofErr w:type="spellStart"/>
      <w:r w:rsidRPr="00535106">
        <w:rPr>
          <w:sz w:val="28"/>
          <w:szCs w:val="28"/>
        </w:rPr>
        <w:t>біріктіруге</w:t>
      </w:r>
      <w:proofErr w:type="spellEnd"/>
      <w:r w:rsidR="00E26EAD">
        <w:rPr>
          <w:sz w:val="28"/>
          <w:szCs w:val="28"/>
          <w:lang w:val="kk-KZ"/>
        </w:rPr>
        <w:t xml:space="preserve"> </w:t>
      </w:r>
      <w:proofErr w:type="spellStart"/>
      <w:r w:rsidRPr="00535106">
        <w:rPr>
          <w:sz w:val="28"/>
          <w:szCs w:val="28"/>
        </w:rPr>
        <w:t>қойылатын</w:t>
      </w:r>
      <w:proofErr w:type="spellEnd"/>
      <w:r w:rsidR="00E26EAD">
        <w:rPr>
          <w:sz w:val="28"/>
          <w:szCs w:val="28"/>
          <w:lang w:val="kk-KZ"/>
        </w:rPr>
        <w:t xml:space="preserve"> </w:t>
      </w:r>
      <w:proofErr w:type="spellStart"/>
      <w:r w:rsidRPr="00535106">
        <w:rPr>
          <w:sz w:val="28"/>
          <w:szCs w:val="28"/>
        </w:rPr>
        <w:t>талаптарды</w:t>
      </w:r>
      <w:proofErr w:type="spellEnd"/>
      <w:r w:rsidR="00E26EAD">
        <w:rPr>
          <w:sz w:val="28"/>
          <w:szCs w:val="28"/>
          <w:lang w:val="kk-KZ"/>
        </w:rPr>
        <w:t xml:space="preserve"> </w:t>
      </w:r>
      <w:proofErr w:type="spellStart"/>
      <w:r w:rsidRPr="00535106">
        <w:rPr>
          <w:sz w:val="28"/>
          <w:szCs w:val="28"/>
        </w:rPr>
        <w:t>белгілейді</w:t>
      </w:r>
      <w:proofErr w:type="spellEnd"/>
      <w:r w:rsidRPr="00535106">
        <w:rPr>
          <w:sz w:val="28"/>
          <w:szCs w:val="28"/>
        </w:rPr>
        <w:t>.</w:t>
      </w:r>
    </w:p>
    <w:p w:rsidR="00C576B1" w:rsidRPr="00916637" w:rsidRDefault="00916637" w:rsidP="00E26EAD">
      <w:pPr>
        <w:numPr>
          <w:ilvl w:val="0"/>
          <w:numId w:val="4"/>
        </w:numPr>
        <w:tabs>
          <w:tab w:val="left" w:pos="0"/>
          <w:tab w:val="left" w:pos="851"/>
        </w:tabs>
        <w:ind w:left="0" w:firstLine="567"/>
        <w:jc w:val="both"/>
        <w:rPr>
          <w:sz w:val="28"/>
          <w:szCs w:val="28"/>
          <w:lang w:val="kk-KZ"/>
        </w:rPr>
      </w:pPr>
      <w:r w:rsidRPr="00916637">
        <w:rPr>
          <w:sz w:val="28"/>
          <w:szCs w:val="28"/>
        </w:rPr>
        <w:t xml:space="preserve">Осы </w:t>
      </w:r>
      <w:proofErr w:type="spellStart"/>
      <w:r w:rsidRPr="00916637">
        <w:rPr>
          <w:sz w:val="28"/>
          <w:szCs w:val="28"/>
        </w:rPr>
        <w:t>Ереженің</w:t>
      </w:r>
      <w:proofErr w:type="spellEnd"/>
      <w:r w:rsidR="00E26EAD">
        <w:rPr>
          <w:sz w:val="28"/>
          <w:szCs w:val="28"/>
          <w:lang w:val="kk-KZ"/>
        </w:rPr>
        <w:t xml:space="preserve"> </w:t>
      </w:r>
      <w:proofErr w:type="spellStart"/>
      <w:r w:rsidRPr="00916637">
        <w:rPr>
          <w:sz w:val="28"/>
          <w:szCs w:val="28"/>
        </w:rPr>
        <w:t>талаптары</w:t>
      </w:r>
      <w:proofErr w:type="spellEnd"/>
      <w:r w:rsidR="00E26EAD">
        <w:rPr>
          <w:sz w:val="28"/>
          <w:szCs w:val="28"/>
          <w:lang w:val="kk-KZ"/>
        </w:rPr>
        <w:t xml:space="preserve"> </w:t>
      </w:r>
      <w:proofErr w:type="spellStart"/>
      <w:r w:rsidRPr="00916637">
        <w:rPr>
          <w:sz w:val="28"/>
          <w:szCs w:val="28"/>
        </w:rPr>
        <w:t>бөлі</w:t>
      </w:r>
      <w:proofErr w:type="gramStart"/>
      <w:r w:rsidRPr="00916637">
        <w:rPr>
          <w:sz w:val="28"/>
          <w:szCs w:val="28"/>
        </w:rPr>
        <w:t>мшен</w:t>
      </w:r>
      <w:proofErr w:type="gramEnd"/>
      <w:r w:rsidRPr="00916637">
        <w:rPr>
          <w:sz w:val="28"/>
          <w:szCs w:val="28"/>
        </w:rPr>
        <w:t>ің</w:t>
      </w:r>
      <w:proofErr w:type="spellEnd"/>
      <w:r w:rsidR="00E26EAD">
        <w:rPr>
          <w:sz w:val="28"/>
          <w:szCs w:val="28"/>
          <w:lang w:val="kk-KZ"/>
        </w:rPr>
        <w:t xml:space="preserve"> </w:t>
      </w:r>
      <w:proofErr w:type="spellStart"/>
      <w:r w:rsidRPr="00916637">
        <w:rPr>
          <w:sz w:val="28"/>
          <w:szCs w:val="28"/>
        </w:rPr>
        <w:t>барлық</w:t>
      </w:r>
      <w:proofErr w:type="spellEnd"/>
      <w:r w:rsidR="00E26EAD">
        <w:rPr>
          <w:sz w:val="28"/>
          <w:szCs w:val="28"/>
          <w:lang w:val="kk-KZ"/>
        </w:rPr>
        <w:t xml:space="preserve"> </w:t>
      </w:r>
      <w:proofErr w:type="spellStart"/>
      <w:r w:rsidRPr="00916637">
        <w:rPr>
          <w:sz w:val="28"/>
          <w:szCs w:val="28"/>
        </w:rPr>
        <w:t>қызметкерлерінің</w:t>
      </w:r>
      <w:proofErr w:type="spellEnd"/>
      <w:r w:rsidR="00E26EAD">
        <w:rPr>
          <w:sz w:val="28"/>
          <w:szCs w:val="28"/>
          <w:lang w:val="kk-KZ"/>
        </w:rPr>
        <w:t xml:space="preserve"> </w:t>
      </w:r>
      <w:proofErr w:type="spellStart"/>
      <w:r w:rsidRPr="00916637">
        <w:rPr>
          <w:sz w:val="28"/>
          <w:szCs w:val="28"/>
        </w:rPr>
        <w:t>басшылығы</w:t>
      </w:r>
      <w:proofErr w:type="spellEnd"/>
      <w:r w:rsidR="00E26EAD">
        <w:rPr>
          <w:sz w:val="28"/>
          <w:szCs w:val="28"/>
          <w:lang w:val="kk-KZ"/>
        </w:rPr>
        <w:t xml:space="preserve"> </w:t>
      </w:r>
      <w:proofErr w:type="spellStart"/>
      <w:r w:rsidRPr="00916637">
        <w:rPr>
          <w:sz w:val="28"/>
          <w:szCs w:val="28"/>
        </w:rPr>
        <w:t>үшін</w:t>
      </w:r>
      <w:proofErr w:type="spellEnd"/>
      <w:r w:rsidR="00E26EAD">
        <w:rPr>
          <w:sz w:val="28"/>
          <w:szCs w:val="28"/>
          <w:lang w:val="kk-KZ"/>
        </w:rPr>
        <w:t xml:space="preserve"> </w:t>
      </w:r>
      <w:proofErr w:type="spellStart"/>
      <w:r w:rsidRPr="00916637">
        <w:rPr>
          <w:sz w:val="28"/>
          <w:szCs w:val="28"/>
        </w:rPr>
        <w:t>міндетті</w:t>
      </w:r>
      <w:proofErr w:type="spellEnd"/>
      <w:r w:rsidR="00E26EAD">
        <w:rPr>
          <w:sz w:val="28"/>
          <w:szCs w:val="28"/>
          <w:lang w:val="kk-KZ"/>
        </w:rPr>
        <w:t xml:space="preserve"> </w:t>
      </w:r>
      <w:proofErr w:type="spellStart"/>
      <w:r w:rsidRPr="00916637">
        <w:rPr>
          <w:sz w:val="28"/>
          <w:szCs w:val="28"/>
        </w:rPr>
        <w:t>болып</w:t>
      </w:r>
      <w:proofErr w:type="spellEnd"/>
      <w:r w:rsidR="00E26EAD">
        <w:rPr>
          <w:sz w:val="28"/>
          <w:szCs w:val="28"/>
          <w:lang w:val="kk-KZ"/>
        </w:rPr>
        <w:t xml:space="preserve"> </w:t>
      </w:r>
      <w:proofErr w:type="spellStart"/>
      <w:r w:rsidRPr="00916637">
        <w:rPr>
          <w:sz w:val="28"/>
          <w:szCs w:val="28"/>
        </w:rPr>
        <w:t>табылады</w:t>
      </w:r>
      <w:proofErr w:type="spellEnd"/>
      <w:r w:rsidR="00E26EAD">
        <w:rPr>
          <w:sz w:val="28"/>
          <w:szCs w:val="28"/>
          <w:lang w:val="kk-KZ"/>
        </w:rPr>
        <w:t xml:space="preserve"> </w:t>
      </w:r>
      <w:proofErr w:type="spellStart"/>
      <w:r w:rsidRPr="00916637">
        <w:rPr>
          <w:sz w:val="28"/>
          <w:szCs w:val="28"/>
        </w:rPr>
        <w:t>және</w:t>
      </w:r>
      <w:proofErr w:type="spellEnd"/>
      <w:r w:rsidR="00E26EAD">
        <w:rPr>
          <w:sz w:val="28"/>
          <w:szCs w:val="28"/>
          <w:lang w:val="kk-KZ"/>
        </w:rPr>
        <w:t xml:space="preserve"> </w:t>
      </w:r>
      <w:proofErr w:type="spellStart"/>
      <w:r w:rsidRPr="00916637">
        <w:rPr>
          <w:sz w:val="28"/>
          <w:szCs w:val="28"/>
        </w:rPr>
        <w:t>бөлім</w:t>
      </w:r>
      <w:proofErr w:type="spellEnd"/>
      <w:r w:rsidR="00E26EAD">
        <w:rPr>
          <w:sz w:val="28"/>
          <w:szCs w:val="28"/>
          <w:lang w:val="kk-KZ"/>
        </w:rPr>
        <w:t xml:space="preserve"> </w:t>
      </w:r>
      <w:proofErr w:type="spellStart"/>
      <w:r w:rsidRPr="00916637">
        <w:rPr>
          <w:sz w:val="28"/>
          <w:szCs w:val="28"/>
        </w:rPr>
        <w:t>басшысы</w:t>
      </w:r>
      <w:proofErr w:type="spellEnd"/>
      <w:r w:rsidRPr="00916637">
        <w:rPr>
          <w:sz w:val="28"/>
          <w:szCs w:val="28"/>
        </w:rPr>
        <w:t xml:space="preserve"> мен </w:t>
      </w:r>
      <w:proofErr w:type="spellStart"/>
      <w:r w:rsidRPr="00916637">
        <w:rPr>
          <w:sz w:val="28"/>
          <w:szCs w:val="28"/>
        </w:rPr>
        <w:t>қызметкерлерінің</w:t>
      </w:r>
      <w:proofErr w:type="spellEnd"/>
      <w:r w:rsidR="00E26EAD">
        <w:rPr>
          <w:sz w:val="28"/>
          <w:szCs w:val="28"/>
          <w:lang w:val="kk-KZ"/>
        </w:rPr>
        <w:t xml:space="preserve"> </w:t>
      </w:r>
      <w:proofErr w:type="spellStart"/>
      <w:r w:rsidRPr="00916637">
        <w:rPr>
          <w:sz w:val="28"/>
          <w:szCs w:val="28"/>
        </w:rPr>
        <w:t>лауазымдық</w:t>
      </w:r>
      <w:proofErr w:type="spellEnd"/>
      <w:r w:rsidR="00E26EAD">
        <w:rPr>
          <w:sz w:val="28"/>
          <w:szCs w:val="28"/>
          <w:lang w:val="kk-KZ"/>
        </w:rPr>
        <w:t xml:space="preserve"> </w:t>
      </w:r>
      <w:proofErr w:type="spellStart"/>
      <w:r w:rsidRPr="00916637">
        <w:rPr>
          <w:sz w:val="28"/>
          <w:szCs w:val="28"/>
        </w:rPr>
        <w:t>нұсқаулықтарын</w:t>
      </w:r>
      <w:proofErr w:type="spellEnd"/>
      <w:r w:rsidR="00E26EAD">
        <w:rPr>
          <w:sz w:val="28"/>
          <w:szCs w:val="28"/>
          <w:lang w:val="kk-KZ"/>
        </w:rPr>
        <w:t xml:space="preserve"> </w:t>
      </w:r>
      <w:proofErr w:type="spellStart"/>
      <w:r w:rsidRPr="00916637">
        <w:rPr>
          <w:sz w:val="28"/>
          <w:szCs w:val="28"/>
        </w:rPr>
        <w:t>әзірлеу</w:t>
      </w:r>
      <w:proofErr w:type="spellEnd"/>
      <w:r w:rsidR="00E26EAD">
        <w:rPr>
          <w:sz w:val="28"/>
          <w:szCs w:val="28"/>
          <w:lang w:val="kk-KZ"/>
        </w:rPr>
        <w:t xml:space="preserve"> </w:t>
      </w:r>
      <w:proofErr w:type="spellStart"/>
      <w:r w:rsidRPr="00916637">
        <w:rPr>
          <w:sz w:val="28"/>
          <w:szCs w:val="28"/>
        </w:rPr>
        <w:t>үшін</w:t>
      </w:r>
      <w:proofErr w:type="spellEnd"/>
      <w:r w:rsidR="00E26EAD">
        <w:rPr>
          <w:sz w:val="28"/>
          <w:szCs w:val="28"/>
          <w:lang w:val="kk-KZ"/>
        </w:rPr>
        <w:t xml:space="preserve"> </w:t>
      </w:r>
      <w:proofErr w:type="spellStart"/>
      <w:r w:rsidRPr="00916637">
        <w:rPr>
          <w:sz w:val="28"/>
          <w:szCs w:val="28"/>
        </w:rPr>
        <w:t>негіз</w:t>
      </w:r>
      <w:proofErr w:type="spellEnd"/>
      <w:r w:rsidR="00E26EAD">
        <w:rPr>
          <w:sz w:val="28"/>
          <w:szCs w:val="28"/>
          <w:lang w:val="kk-KZ"/>
        </w:rPr>
        <w:t xml:space="preserve"> </w:t>
      </w:r>
      <w:proofErr w:type="spellStart"/>
      <w:r w:rsidRPr="00916637">
        <w:rPr>
          <w:sz w:val="28"/>
          <w:szCs w:val="28"/>
        </w:rPr>
        <w:t>болып</w:t>
      </w:r>
      <w:proofErr w:type="spellEnd"/>
      <w:r w:rsidR="00E26EAD">
        <w:rPr>
          <w:sz w:val="28"/>
          <w:szCs w:val="28"/>
          <w:lang w:val="kk-KZ"/>
        </w:rPr>
        <w:t xml:space="preserve"> </w:t>
      </w:r>
      <w:proofErr w:type="spellStart"/>
      <w:r w:rsidRPr="00916637">
        <w:rPr>
          <w:sz w:val="28"/>
          <w:szCs w:val="28"/>
        </w:rPr>
        <w:t>табылады</w:t>
      </w:r>
      <w:proofErr w:type="spellEnd"/>
      <w:r w:rsidRPr="00916637">
        <w:rPr>
          <w:sz w:val="28"/>
          <w:szCs w:val="28"/>
        </w:rPr>
        <w:t>.</w:t>
      </w:r>
    </w:p>
    <w:p w:rsidR="00916637" w:rsidRDefault="00916637" w:rsidP="00A23101">
      <w:pPr>
        <w:keepNext/>
        <w:widowControl w:val="0"/>
        <w:shd w:val="clear" w:color="auto" w:fill="FFFFFF"/>
        <w:tabs>
          <w:tab w:val="left" w:pos="993"/>
        </w:tabs>
        <w:autoSpaceDE w:val="0"/>
        <w:ind w:firstLine="567"/>
        <w:jc w:val="both"/>
        <w:rPr>
          <w:b/>
          <w:sz w:val="28"/>
          <w:szCs w:val="28"/>
          <w:lang w:val="kk-KZ"/>
        </w:rPr>
      </w:pPr>
    </w:p>
    <w:p w:rsidR="00C576B1" w:rsidRPr="00166B33" w:rsidRDefault="00C576B1" w:rsidP="00A23101">
      <w:pPr>
        <w:keepNext/>
        <w:widowControl w:val="0"/>
        <w:shd w:val="clear" w:color="auto" w:fill="FFFFFF"/>
        <w:tabs>
          <w:tab w:val="left" w:pos="993"/>
        </w:tabs>
        <w:autoSpaceDE w:val="0"/>
        <w:ind w:firstLine="567"/>
        <w:jc w:val="both"/>
        <w:rPr>
          <w:b/>
          <w:sz w:val="28"/>
          <w:szCs w:val="28"/>
          <w:lang w:val="kk-KZ"/>
        </w:rPr>
      </w:pPr>
      <w:r w:rsidRPr="00A23101">
        <w:rPr>
          <w:b/>
          <w:sz w:val="28"/>
          <w:szCs w:val="28"/>
        </w:rPr>
        <w:t>2</w:t>
      </w:r>
      <w:r w:rsidR="00166B33">
        <w:rPr>
          <w:b/>
          <w:sz w:val="28"/>
          <w:szCs w:val="28"/>
          <w:lang w:val="kk-KZ"/>
        </w:rPr>
        <w:t xml:space="preserve"> Тарау</w:t>
      </w:r>
      <w:r w:rsidRPr="00A23101">
        <w:rPr>
          <w:b/>
          <w:sz w:val="28"/>
          <w:szCs w:val="28"/>
        </w:rPr>
        <w:t>.</w:t>
      </w:r>
      <w:r w:rsidR="00F96A77">
        <w:rPr>
          <w:b/>
          <w:sz w:val="28"/>
          <w:szCs w:val="28"/>
          <w:lang w:val="kk-KZ"/>
        </w:rPr>
        <w:t xml:space="preserve"> </w:t>
      </w:r>
      <w:proofErr w:type="spellStart"/>
      <w:r w:rsidR="00166B33">
        <w:rPr>
          <w:b/>
          <w:sz w:val="28"/>
          <w:szCs w:val="28"/>
        </w:rPr>
        <w:t>Нормати</w:t>
      </w:r>
      <w:proofErr w:type="spellEnd"/>
      <w:r w:rsidR="00166B33">
        <w:rPr>
          <w:b/>
          <w:sz w:val="28"/>
          <w:szCs w:val="28"/>
          <w:lang w:val="kk-KZ"/>
        </w:rPr>
        <w:t>втік сілтемелер</w:t>
      </w:r>
    </w:p>
    <w:p w:rsidR="00C576B1" w:rsidRPr="00A23101" w:rsidRDefault="00C576B1" w:rsidP="00A23101">
      <w:pPr>
        <w:tabs>
          <w:tab w:val="left" w:pos="993"/>
        </w:tabs>
        <w:ind w:firstLine="567"/>
        <w:jc w:val="both"/>
        <w:rPr>
          <w:sz w:val="28"/>
          <w:szCs w:val="28"/>
        </w:rPr>
      </w:pPr>
    </w:p>
    <w:p w:rsidR="00C576B1" w:rsidRPr="00A23101" w:rsidRDefault="001B0356" w:rsidP="001B0356">
      <w:pPr>
        <w:pStyle w:val="a8"/>
        <w:numPr>
          <w:ilvl w:val="0"/>
          <w:numId w:val="4"/>
        </w:numPr>
        <w:shd w:val="clear" w:color="auto" w:fill="FFFFFF"/>
        <w:tabs>
          <w:tab w:val="left" w:pos="993"/>
        </w:tabs>
        <w:jc w:val="both"/>
        <w:rPr>
          <w:color w:val="000000"/>
          <w:sz w:val="28"/>
          <w:szCs w:val="28"/>
        </w:rPr>
      </w:pPr>
      <w:r>
        <w:rPr>
          <w:color w:val="000000"/>
          <w:sz w:val="28"/>
          <w:szCs w:val="28"/>
        </w:rPr>
        <w:t xml:space="preserve">Осы </w:t>
      </w:r>
      <w:proofErr w:type="spellStart"/>
      <w:r>
        <w:rPr>
          <w:color w:val="000000"/>
          <w:sz w:val="28"/>
          <w:szCs w:val="28"/>
        </w:rPr>
        <w:t>Ереже</w:t>
      </w:r>
      <w:proofErr w:type="spellEnd"/>
      <w:r w:rsidR="00F96A77">
        <w:rPr>
          <w:color w:val="000000"/>
          <w:sz w:val="28"/>
          <w:szCs w:val="28"/>
          <w:lang w:val="kk-KZ"/>
        </w:rPr>
        <w:t xml:space="preserve"> </w:t>
      </w:r>
      <w:r>
        <w:rPr>
          <w:color w:val="000000"/>
          <w:sz w:val="28"/>
          <w:szCs w:val="28"/>
          <w:lang w:val="kk-KZ"/>
        </w:rPr>
        <w:t>келесі</w:t>
      </w:r>
      <w:r w:rsidR="00F96A77">
        <w:rPr>
          <w:color w:val="000000"/>
          <w:sz w:val="28"/>
          <w:szCs w:val="28"/>
          <w:lang w:val="kk-KZ"/>
        </w:rPr>
        <w:t xml:space="preserve"> </w:t>
      </w:r>
      <w:proofErr w:type="spellStart"/>
      <w:r w:rsidRPr="001B0356">
        <w:rPr>
          <w:color w:val="000000"/>
          <w:sz w:val="28"/>
          <w:szCs w:val="28"/>
        </w:rPr>
        <w:t>нормативтік</w:t>
      </w:r>
      <w:proofErr w:type="spellEnd"/>
      <w:r w:rsidR="00F96A77">
        <w:rPr>
          <w:color w:val="000000"/>
          <w:sz w:val="28"/>
          <w:szCs w:val="28"/>
          <w:lang w:val="kk-KZ"/>
        </w:rPr>
        <w:t xml:space="preserve"> </w:t>
      </w:r>
      <w:proofErr w:type="spellStart"/>
      <w:r w:rsidRPr="001B0356">
        <w:rPr>
          <w:color w:val="000000"/>
          <w:sz w:val="28"/>
          <w:szCs w:val="28"/>
        </w:rPr>
        <w:t>құжаттардың</w:t>
      </w:r>
      <w:proofErr w:type="spellEnd"/>
      <w:r w:rsidR="00F96A77">
        <w:rPr>
          <w:color w:val="000000"/>
          <w:sz w:val="28"/>
          <w:szCs w:val="28"/>
          <w:lang w:val="kk-KZ"/>
        </w:rPr>
        <w:t xml:space="preserve"> </w:t>
      </w:r>
      <w:proofErr w:type="spellStart"/>
      <w:r w:rsidRPr="001B0356">
        <w:rPr>
          <w:color w:val="000000"/>
          <w:sz w:val="28"/>
          <w:szCs w:val="28"/>
        </w:rPr>
        <w:t>негізінде</w:t>
      </w:r>
      <w:proofErr w:type="spellEnd"/>
      <w:r w:rsidR="00F96A77">
        <w:rPr>
          <w:color w:val="000000"/>
          <w:sz w:val="28"/>
          <w:szCs w:val="28"/>
          <w:lang w:val="kk-KZ"/>
        </w:rPr>
        <w:t xml:space="preserve"> </w:t>
      </w:r>
      <w:proofErr w:type="spellStart"/>
      <w:r w:rsidRPr="001B0356">
        <w:rPr>
          <w:color w:val="000000"/>
          <w:sz w:val="28"/>
          <w:szCs w:val="28"/>
        </w:rPr>
        <w:t>әзірленді</w:t>
      </w:r>
      <w:proofErr w:type="spellEnd"/>
      <w:r w:rsidRPr="001B0356">
        <w:rPr>
          <w:color w:val="000000"/>
          <w:sz w:val="28"/>
          <w:szCs w:val="28"/>
        </w:rPr>
        <w:t>:</w:t>
      </w:r>
    </w:p>
    <w:p w:rsidR="00F96A77" w:rsidRPr="00F96A77" w:rsidRDefault="001B0356" w:rsidP="00F96A77">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proofErr w:type="spellStart"/>
      <w:r w:rsidRPr="001B0356">
        <w:rPr>
          <w:rFonts w:ascii="Times New Roman" w:hAnsi="Times New Roman" w:cs="Times New Roman"/>
          <w:sz w:val="28"/>
          <w:szCs w:val="28"/>
        </w:rPr>
        <w:t>Қазақстан</w:t>
      </w:r>
      <w:proofErr w:type="spellEnd"/>
      <w:r w:rsidR="00F96A77">
        <w:rPr>
          <w:rFonts w:ascii="Times New Roman" w:hAnsi="Times New Roman" w:cs="Times New Roman"/>
          <w:sz w:val="28"/>
          <w:szCs w:val="28"/>
          <w:lang w:val="kk-KZ"/>
        </w:rPr>
        <w:t xml:space="preserve"> </w:t>
      </w:r>
      <w:proofErr w:type="spellStart"/>
      <w:r w:rsidRPr="001B0356">
        <w:rPr>
          <w:rFonts w:ascii="Times New Roman" w:hAnsi="Times New Roman" w:cs="Times New Roman"/>
          <w:sz w:val="28"/>
          <w:szCs w:val="28"/>
        </w:rPr>
        <w:t>Республикасының</w:t>
      </w:r>
      <w:proofErr w:type="spellEnd"/>
      <w:r w:rsidRPr="001B0356">
        <w:rPr>
          <w:rFonts w:ascii="Times New Roman" w:hAnsi="Times New Roman" w:cs="Times New Roman"/>
          <w:sz w:val="28"/>
          <w:szCs w:val="28"/>
        </w:rPr>
        <w:t xml:space="preserve"> 2015 </w:t>
      </w:r>
      <w:proofErr w:type="spellStart"/>
      <w:r w:rsidRPr="001B0356">
        <w:rPr>
          <w:rFonts w:ascii="Times New Roman" w:hAnsi="Times New Roman" w:cs="Times New Roman"/>
          <w:sz w:val="28"/>
          <w:szCs w:val="28"/>
        </w:rPr>
        <w:t>жылғы</w:t>
      </w:r>
      <w:proofErr w:type="spellEnd"/>
      <w:r w:rsidRPr="001B0356">
        <w:rPr>
          <w:rFonts w:ascii="Times New Roman" w:hAnsi="Times New Roman" w:cs="Times New Roman"/>
          <w:sz w:val="28"/>
          <w:szCs w:val="28"/>
        </w:rPr>
        <w:t xml:space="preserve"> 23 </w:t>
      </w:r>
      <w:proofErr w:type="spellStart"/>
      <w:r w:rsidRPr="001B0356">
        <w:rPr>
          <w:rFonts w:ascii="Times New Roman" w:hAnsi="Times New Roman" w:cs="Times New Roman"/>
          <w:sz w:val="28"/>
          <w:szCs w:val="28"/>
        </w:rPr>
        <w:t>қарашадағы</w:t>
      </w:r>
      <w:proofErr w:type="spellEnd"/>
      <w:r w:rsidRPr="001B0356">
        <w:rPr>
          <w:rFonts w:ascii="Times New Roman" w:hAnsi="Times New Roman" w:cs="Times New Roman"/>
          <w:sz w:val="28"/>
          <w:szCs w:val="28"/>
        </w:rPr>
        <w:t xml:space="preserve">  №414-V</w:t>
      </w:r>
      <w:proofErr w:type="gramStart"/>
      <w:r w:rsidR="00F96A77">
        <w:rPr>
          <w:rFonts w:ascii="Times New Roman" w:hAnsi="Times New Roman" w:cs="Times New Roman"/>
          <w:sz w:val="28"/>
          <w:szCs w:val="28"/>
          <w:lang w:val="kk-KZ"/>
        </w:rPr>
        <w:t xml:space="preserve"> </w:t>
      </w:r>
      <w:proofErr w:type="spellStart"/>
      <w:r w:rsidRPr="001B0356">
        <w:rPr>
          <w:rFonts w:ascii="Times New Roman" w:hAnsi="Times New Roman" w:cs="Times New Roman"/>
          <w:sz w:val="28"/>
          <w:szCs w:val="28"/>
        </w:rPr>
        <w:t>Е</w:t>
      </w:r>
      <w:proofErr w:type="gramEnd"/>
      <w:r w:rsidRPr="001B0356">
        <w:rPr>
          <w:rFonts w:ascii="Times New Roman" w:hAnsi="Times New Roman" w:cs="Times New Roman"/>
          <w:sz w:val="28"/>
          <w:szCs w:val="28"/>
        </w:rPr>
        <w:t>ңбек</w:t>
      </w:r>
      <w:proofErr w:type="spellEnd"/>
      <w:r w:rsidR="00F96A77">
        <w:rPr>
          <w:rFonts w:ascii="Times New Roman" w:hAnsi="Times New Roman" w:cs="Times New Roman"/>
          <w:sz w:val="28"/>
          <w:szCs w:val="28"/>
          <w:lang w:val="kk-KZ"/>
        </w:rPr>
        <w:t xml:space="preserve"> </w:t>
      </w:r>
      <w:proofErr w:type="spellStart"/>
      <w:r w:rsidRPr="001B0356">
        <w:rPr>
          <w:rFonts w:ascii="Times New Roman" w:hAnsi="Times New Roman" w:cs="Times New Roman"/>
          <w:sz w:val="28"/>
          <w:szCs w:val="28"/>
        </w:rPr>
        <w:t>кодексі</w:t>
      </w:r>
      <w:proofErr w:type="spellEnd"/>
      <w:r w:rsidR="00C576B1" w:rsidRPr="00A23101">
        <w:rPr>
          <w:rFonts w:ascii="Times New Roman" w:hAnsi="Times New Roman" w:cs="Times New Roman"/>
          <w:sz w:val="28"/>
          <w:szCs w:val="28"/>
        </w:rPr>
        <w:t>;</w:t>
      </w:r>
    </w:p>
    <w:p w:rsidR="00F96A77" w:rsidRPr="00F96A77" w:rsidRDefault="00FC43A1" w:rsidP="00F96A77">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r w:rsidRPr="00F96A77">
        <w:rPr>
          <w:rFonts w:ascii="Times New Roman" w:hAnsi="Times New Roman" w:cs="Times New Roman"/>
          <w:sz w:val="28"/>
          <w:szCs w:val="28"/>
        </w:rPr>
        <w:t>«</w:t>
      </w:r>
      <w:proofErr w:type="spellStart"/>
      <w:r w:rsidRPr="00F96A77">
        <w:rPr>
          <w:rFonts w:ascii="Times New Roman" w:hAnsi="Times New Roman" w:cs="Times New Roman"/>
          <w:sz w:val="28"/>
          <w:szCs w:val="28"/>
        </w:rPr>
        <w:t>Білім</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туралы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Қазақстан</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Республикасының</w:t>
      </w:r>
      <w:proofErr w:type="spellEnd"/>
      <w:r w:rsidRPr="00F96A77">
        <w:rPr>
          <w:rFonts w:ascii="Times New Roman" w:hAnsi="Times New Roman" w:cs="Times New Roman"/>
          <w:sz w:val="28"/>
          <w:szCs w:val="28"/>
        </w:rPr>
        <w:t xml:space="preserve"> 2007 </w:t>
      </w:r>
      <w:proofErr w:type="spellStart"/>
      <w:r w:rsidRPr="00F96A77">
        <w:rPr>
          <w:rFonts w:ascii="Times New Roman" w:hAnsi="Times New Roman" w:cs="Times New Roman"/>
          <w:sz w:val="28"/>
          <w:szCs w:val="28"/>
        </w:rPr>
        <w:t>жылғы</w:t>
      </w:r>
      <w:proofErr w:type="spellEnd"/>
      <w:r w:rsidRPr="00F96A77">
        <w:rPr>
          <w:rFonts w:ascii="Times New Roman" w:hAnsi="Times New Roman" w:cs="Times New Roman"/>
          <w:sz w:val="28"/>
          <w:szCs w:val="28"/>
        </w:rPr>
        <w:t xml:space="preserve"> 27 </w:t>
      </w:r>
      <w:proofErr w:type="spellStart"/>
      <w:r w:rsidRPr="00F96A77">
        <w:rPr>
          <w:rFonts w:ascii="Times New Roman" w:hAnsi="Times New Roman" w:cs="Times New Roman"/>
          <w:sz w:val="28"/>
          <w:szCs w:val="28"/>
        </w:rPr>
        <w:t>шілдедегі</w:t>
      </w:r>
      <w:proofErr w:type="spellEnd"/>
      <w:r w:rsidRPr="00F96A77">
        <w:rPr>
          <w:rFonts w:ascii="Times New Roman" w:hAnsi="Times New Roman" w:cs="Times New Roman"/>
          <w:sz w:val="28"/>
          <w:szCs w:val="28"/>
        </w:rPr>
        <w:t xml:space="preserve"> №319-III</w:t>
      </w:r>
      <w:proofErr w:type="gramStart"/>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З</w:t>
      </w:r>
      <w:proofErr w:type="gramEnd"/>
      <w:r w:rsidRPr="00F96A77">
        <w:rPr>
          <w:rFonts w:ascii="Times New Roman" w:hAnsi="Times New Roman" w:cs="Times New Roman"/>
          <w:sz w:val="28"/>
          <w:szCs w:val="28"/>
        </w:rPr>
        <w:t>аңы</w:t>
      </w:r>
      <w:proofErr w:type="spellEnd"/>
      <w:r w:rsidRPr="00F96A77">
        <w:rPr>
          <w:rFonts w:ascii="Times New Roman" w:hAnsi="Times New Roman" w:cs="Times New Roman"/>
          <w:sz w:val="28"/>
          <w:szCs w:val="28"/>
        </w:rPr>
        <w:t>;</w:t>
      </w:r>
    </w:p>
    <w:p w:rsidR="00F96A77" w:rsidRPr="00F96A77" w:rsidRDefault="00F96A77" w:rsidP="00F96A77">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proofErr w:type="spellStart"/>
      <w:r w:rsidRPr="00F96A77">
        <w:rPr>
          <w:rFonts w:ascii="Times New Roman" w:hAnsi="Times New Roman" w:cs="Times New Roman"/>
          <w:sz w:val="28"/>
          <w:szCs w:val="28"/>
        </w:rPr>
        <w:t>Жоғары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және</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жоғары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оқу</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орнынан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кейінгі</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білім</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берудің</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мемлекеттік</w:t>
      </w:r>
      <w:proofErr w:type="spellEnd"/>
      <w:r w:rsidRPr="00F96A77">
        <w:rPr>
          <w:rFonts w:ascii="Times New Roman" w:hAnsi="Times New Roman" w:cs="Times New Roman"/>
          <w:sz w:val="28"/>
          <w:szCs w:val="28"/>
        </w:rPr>
        <w:t xml:space="preserve"> </w:t>
      </w:r>
      <w:proofErr w:type="spellStart"/>
      <w:proofErr w:type="gramStart"/>
      <w:r w:rsidRPr="00F96A77">
        <w:rPr>
          <w:rFonts w:ascii="Times New Roman" w:hAnsi="Times New Roman" w:cs="Times New Roman"/>
          <w:sz w:val="28"/>
          <w:szCs w:val="28"/>
        </w:rPr>
        <w:t>жалпы</w:t>
      </w:r>
      <w:proofErr w:type="gramEnd"/>
      <w:r w:rsidRPr="00F96A77">
        <w:rPr>
          <w:rFonts w:ascii="Times New Roman" w:hAnsi="Times New Roman" w:cs="Times New Roman"/>
          <w:sz w:val="28"/>
          <w:szCs w:val="28"/>
        </w:rPr>
        <w:t>ға</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міндетті</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стандарттары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Қазақстан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Республикасы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Ғылым</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және</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жоғары</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білім</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министрінің</w:t>
      </w:r>
      <w:proofErr w:type="spellEnd"/>
      <w:r w:rsidRPr="00F96A77">
        <w:rPr>
          <w:rFonts w:ascii="Times New Roman" w:hAnsi="Times New Roman" w:cs="Times New Roman"/>
          <w:sz w:val="28"/>
          <w:szCs w:val="28"/>
        </w:rPr>
        <w:t xml:space="preserve"> 2022 </w:t>
      </w:r>
      <w:proofErr w:type="spellStart"/>
      <w:r w:rsidRPr="00F96A77">
        <w:rPr>
          <w:rFonts w:ascii="Times New Roman" w:hAnsi="Times New Roman" w:cs="Times New Roman"/>
          <w:sz w:val="28"/>
          <w:szCs w:val="28"/>
        </w:rPr>
        <w:t>жылғы</w:t>
      </w:r>
      <w:proofErr w:type="spellEnd"/>
      <w:r w:rsidRPr="00F96A77">
        <w:rPr>
          <w:rFonts w:ascii="Times New Roman" w:hAnsi="Times New Roman" w:cs="Times New Roman"/>
          <w:sz w:val="28"/>
          <w:szCs w:val="28"/>
        </w:rPr>
        <w:t xml:space="preserve"> 20 </w:t>
      </w:r>
      <w:proofErr w:type="spellStart"/>
      <w:r w:rsidRPr="00F96A77">
        <w:rPr>
          <w:rFonts w:ascii="Times New Roman" w:hAnsi="Times New Roman" w:cs="Times New Roman"/>
          <w:sz w:val="28"/>
          <w:szCs w:val="28"/>
        </w:rPr>
        <w:t>шiлдедегi</w:t>
      </w:r>
      <w:proofErr w:type="spellEnd"/>
      <w:r w:rsidRPr="00F96A77">
        <w:rPr>
          <w:rFonts w:ascii="Times New Roman" w:hAnsi="Times New Roman" w:cs="Times New Roman"/>
          <w:sz w:val="28"/>
          <w:szCs w:val="28"/>
        </w:rPr>
        <w:t xml:space="preserve"> № 2 </w:t>
      </w:r>
      <w:proofErr w:type="spellStart"/>
      <w:r w:rsidRPr="00F96A77">
        <w:rPr>
          <w:rFonts w:ascii="Times New Roman" w:hAnsi="Times New Roman" w:cs="Times New Roman"/>
          <w:sz w:val="28"/>
          <w:szCs w:val="28"/>
        </w:rPr>
        <w:t>бұйрығы</w:t>
      </w:r>
      <w:proofErr w:type="spellEnd"/>
      <w:r w:rsidRPr="00F96A77">
        <w:rPr>
          <w:rFonts w:ascii="Times New Roman" w:hAnsi="Times New Roman" w:cs="Times New Roman"/>
          <w:sz w:val="28"/>
          <w:szCs w:val="28"/>
          <w:lang w:val="kk-KZ"/>
        </w:rPr>
        <w:t>мен бекітілген</w:t>
      </w:r>
      <w:r w:rsidR="00C576B1" w:rsidRPr="00F96A77">
        <w:rPr>
          <w:rFonts w:ascii="Times New Roman" w:hAnsi="Times New Roman" w:cs="Times New Roman"/>
          <w:sz w:val="28"/>
          <w:szCs w:val="28"/>
        </w:rPr>
        <w:t>;</w:t>
      </w:r>
    </w:p>
    <w:p w:rsidR="00F96A77" w:rsidRPr="00F96A77" w:rsidRDefault="00F96A77" w:rsidP="00F96A77">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proofErr w:type="spellStart"/>
      <w:r w:rsidRPr="00F96A77">
        <w:rPr>
          <w:rFonts w:ascii="Times New Roman" w:hAnsi="Times New Roman" w:cs="Times New Roman"/>
          <w:sz w:val="28"/>
          <w:szCs w:val="28"/>
        </w:rPr>
        <w:t>Қазақстан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Республикасы</w:t>
      </w:r>
      <w:proofErr w:type="spellEnd"/>
      <w:proofErr w:type="gramStart"/>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w:t>
      </w:r>
      <w:proofErr w:type="gramEnd"/>
      <w:r w:rsidRPr="00F96A77">
        <w:rPr>
          <w:rFonts w:ascii="Times New Roman" w:hAnsi="Times New Roman" w:cs="Times New Roman"/>
          <w:sz w:val="28"/>
          <w:szCs w:val="28"/>
        </w:rPr>
        <w:t>ілім</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және</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ғылым</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министрінің</w:t>
      </w:r>
      <w:proofErr w:type="spellEnd"/>
      <w:r w:rsidRPr="00F96A77">
        <w:rPr>
          <w:rFonts w:ascii="Times New Roman" w:hAnsi="Times New Roman" w:cs="Times New Roman"/>
          <w:sz w:val="28"/>
          <w:szCs w:val="28"/>
        </w:rPr>
        <w:t xml:space="preserve"> 20.03.2015 </w:t>
      </w:r>
      <w:proofErr w:type="spellStart"/>
      <w:r w:rsidRPr="00F96A77">
        <w:rPr>
          <w:rFonts w:ascii="Times New Roman" w:hAnsi="Times New Roman" w:cs="Times New Roman"/>
          <w:sz w:val="28"/>
          <w:szCs w:val="28"/>
        </w:rPr>
        <w:t>жылғы</w:t>
      </w:r>
      <w:proofErr w:type="spellEnd"/>
      <w:r w:rsidRPr="00F96A77">
        <w:rPr>
          <w:rFonts w:ascii="Times New Roman" w:hAnsi="Times New Roman" w:cs="Times New Roman"/>
          <w:sz w:val="28"/>
          <w:szCs w:val="28"/>
        </w:rPr>
        <w:t xml:space="preserve"> №137 </w:t>
      </w:r>
      <w:proofErr w:type="spellStart"/>
      <w:r w:rsidRPr="00F96A77">
        <w:rPr>
          <w:rFonts w:ascii="Times New Roman" w:hAnsi="Times New Roman" w:cs="Times New Roman"/>
          <w:sz w:val="28"/>
          <w:szCs w:val="28"/>
        </w:rPr>
        <w:t>бұйрығымен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бекітілген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қашықтықтан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оқыту</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бойынша</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оқу</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процесін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ұйымдастыру</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қағидалары</w:t>
      </w:r>
      <w:proofErr w:type="spellEnd"/>
      <w:r w:rsidRPr="00F96A77">
        <w:rPr>
          <w:rFonts w:ascii="Times New Roman" w:hAnsi="Times New Roman" w:cs="Times New Roman"/>
          <w:sz w:val="28"/>
          <w:szCs w:val="28"/>
        </w:rPr>
        <w:t>;</w:t>
      </w:r>
    </w:p>
    <w:p w:rsidR="00F96A77" w:rsidRPr="00F96A77" w:rsidRDefault="00FC43A1" w:rsidP="00F96A77">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proofErr w:type="spellStart"/>
      <w:r w:rsidRPr="00F96A77">
        <w:rPr>
          <w:rFonts w:ascii="Times New Roman" w:hAnsi="Times New Roman" w:cs="Times New Roman"/>
          <w:sz w:val="28"/>
          <w:szCs w:val="28"/>
        </w:rPr>
        <w:t>Қазақстан</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Республикасы</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Қаржы</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министрлігі</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Мемлекеттік</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мүлі</w:t>
      </w:r>
      <w:proofErr w:type="gramStart"/>
      <w:r w:rsidRPr="00F96A77">
        <w:rPr>
          <w:rFonts w:ascii="Times New Roman" w:hAnsi="Times New Roman" w:cs="Times New Roman"/>
          <w:sz w:val="28"/>
          <w:szCs w:val="28"/>
        </w:rPr>
        <w:t>к</w:t>
      </w:r>
      <w:proofErr w:type="spellEnd"/>
      <w:proofErr w:type="gram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және</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жекешелендіру</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комитеті</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төрағасының</w:t>
      </w:r>
      <w:proofErr w:type="spellEnd"/>
      <w:r w:rsidRPr="00F96A77">
        <w:rPr>
          <w:rFonts w:ascii="Times New Roman" w:hAnsi="Times New Roman" w:cs="Times New Roman"/>
          <w:sz w:val="28"/>
          <w:szCs w:val="28"/>
        </w:rPr>
        <w:t xml:space="preserve"> 2020 </w:t>
      </w:r>
      <w:proofErr w:type="spellStart"/>
      <w:r w:rsidRPr="00F96A77">
        <w:rPr>
          <w:rFonts w:ascii="Times New Roman" w:hAnsi="Times New Roman" w:cs="Times New Roman"/>
          <w:sz w:val="28"/>
          <w:szCs w:val="28"/>
        </w:rPr>
        <w:t>жылғы</w:t>
      </w:r>
      <w:proofErr w:type="spellEnd"/>
      <w:r w:rsidRPr="00F96A77">
        <w:rPr>
          <w:rFonts w:ascii="Times New Roman" w:hAnsi="Times New Roman" w:cs="Times New Roman"/>
          <w:sz w:val="28"/>
          <w:szCs w:val="28"/>
        </w:rPr>
        <w:t xml:space="preserve"> 05 </w:t>
      </w:r>
      <w:proofErr w:type="spellStart"/>
      <w:r w:rsidRPr="00F96A77">
        <w:rPr>
          <w:rFonts w:ascii="Times New Roman" w:hAnsi="Times New Roman" w:cs="Times New Roman"/>
          <w:sz w:val="28"/>
          <w:szCs w:val="28"/>
        </w:rPr>
        <w:t>маусымдағы</w:t>
      </w:r>
      <w:proofErr w:type="spellEnd"/>
      <w:r w:rsidRPr="00F96A77">
        <w:rPr>
          <w:rFonts w:ascii="Times New Roman" w:hAnsi="Times New Roman" w:cs="Times New Roman"/>
          <w:sz w:val="28"/>
          <w:szCs w:val="28"/>
        </w:rPr>
        <w:t xml:space="preserve"> </w:t>
      </w:r>
      <w:r w:rsidR="00F96A77" w:rsidRPr="00F96A77">
        <w:rPr>
          <w:rFonts w:ascii="Times New Roman" w:hAnsi="Times New Roman" w:cs="Times New Roman"/>
          <w:sz w:val="28"/>
          <w:szCs w:val="28"/>
          <w:lang w:val="kk-KZ"/>
        </w:rPr>
        <w:t xml:space="preserve">     </w:t>
      </w:r>
      <w:r w:rsidRPr="00F96A77">
        <w:rPr>
          <w:rFonts w:ascii="Times New Roman" w:hAnsi="Times New Roman" w:cs="Times New Roman"/>
          <w:sz w:val="28"/>
          <w:szCs w:val="28"/>
        </w:rPr>
        <w:t>№ 350</w:t>
      </w:r>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бұйрығымен</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бекітілген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А.Байтұрсынов</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атындағы</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Қостанай</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өңірлік</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университеті</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КеАҚ</w:t>
      </w:r>
      <w:proofErr w:type="spellEnd"/>
      <w:r w:rsidR="00F96A77"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Жарғысы</w:t>
      </w:r>
      <w:proofErr w:type="spellEnd"/>
      <w:r w:rsidR="00816861">
        <w:rPr>
          <w:rFonts w:ascii="Times New Roman" w:hAnsi="Times New Roman" w:cs="Times New Roman"/>
          <w:sz w:val="28"/>
          <w:szCs w:val="28"/>
          <w:lang w:val="kk-KZ"/>
        </w:rPr>
        <w:t xml:space="preserve"> 03.10.2023 ж. өзгерістерімен</w:t>
      </w:r>
      <w:r w:rsidRPr="00F96A77">
        <w:rPr>
          <w:rFonts w:ascii="Times New Roman" w:hAnsi="Times New Roman" w:cs="Times New Roman"/>
          <w:sz w:val="28"/>
          <w:szCs w:val="28"/>
        </w:rPr>
        <w:t>;</w:t>
      </w:r>
    </w:p>
    <w:p w:rsidR="006D5985" w:rsidRPr="006D5985" w:rsidRDefault="00FC43A1" w:rsidP="006D5985">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r w:rsidRPr="00F96A77">
        <w:rPr>
          <w:rFonts w:ascii="Times New Roman" w:hAnsi="Times New Roman" w:cs="Times New Roman"/>
          <w:sz w:val="28"/>
          <w:szCs w:val="28"/>
        </w:rPr>
        <w:t>ҰС</w:t>
      </w:r>
      <w:r w:rsidR="00C576B1" w:rsidRPr="00F96A77">
        <w:rPr>
          <w:rFonts w:ascii="Times New Roman" w:hAnsi="Times New Roman" w:cs="Times New Roman"/>
          <w:sz w:val="28"/>
          <w:szCs w:val="28"/>
        </w:rPr>
        <w:t xml:space="preserve"> 0</w:t>
      </w:r>
      <w:r w:rsidR="009956E9" w:rsidRPr="00F96A77">
        <w:rPr>
          <w:rFonts w:ascii="Times New Roman" w:hAnsi="Times New Roman" w:cs="Times New Roman"/>
          <w:sz w:val="28"/>
          <w:szCs w:val="28"/>
        </w:rPr>
        <w:t>81</w:t>
      </w:r>
      <w:r w:rsidR="00C576B1" w:rsidRPr="00F96A77">
        <w:rPr>
          <w:rFonts w:ascii="Times New Roman" w:hAnsi="Times New Roman" w:cs="Times New Roman"/>
          <w:sz w:val="28"/>
          <w:szCs w:val="28"/>
        </w:rPr>
        <w:t>-202</w:t>
      </w:r>
      <w:r w:rsidR="009956E9" w:rsidRPr="00F96A77">
        <w:rPr>
          <w:rFonts w:ascii="Times New Roman" w:hAnsi="Times New Roman" w:cs="Times New Roman"/>
          <w:sz w:val="28"/>
          <w:szCs w:val="28"/>
        </w:rPr>
        <w:t>2</w:t>
      </w:r>
      <w:r w:rsidR="00F96A77" w:rsidRPr="00F96A77">
        <w:rPr>
          <w:rFonts w:ascii="Times New Roman" w:hAnsi="Times New Roman" w:cs="Times New Roman"/>
          <w:sz w:val="28"/>
          <w:szCs w:val="28"/>
          <w:lang w:val="kk-KZ"/>
        </w:rPr>
        <w:t xml:space="preserve"> </w:t>
      </w:r>
      <w:proofErr w:type="spellStart"/>
      <w:r w:rsidRPr="00F96A77">
        <w:rPr>
          <w:rFonts w:ascii="Times New Roman" w:hAnsi="Times New Roman" w:cs="Times New Roman"/>
          <w:sz w:val="28"/>
          <w:szCs w:val="28"/>
        </w:rPr>
        <w:t>Ұйым</w:t>
      </w:r>
      <w:proofErr w:type="spellEnd"/>
      <w:r w:rsidRPr="00F96A77">
        <w:rPr>
          <w:rFonts w:ascii="Times New Roman" w:hAnsi="Times New Roman" w:cs="Times New Roman"/>
          <w:sz w:val="28"/>
          <w:szCs w:val="28"/>
        </w:rPr>
        <w:t xml:space="preserve"> стандарты</w:t>
      </w:r>
      <w:proofErr w:type="gramStart"/>
      <w:r w:rsidRPr="00F96A77">
        <w:rPr>
          <w:rFonts w:ascii="Times New Roman" w:hAnsi="Times New Roman" w:cs="Times New Roman"/>
          <w:sz w:val="28"/>
          <w:szCs w:val="28"/>
        </w:rPr>
        <w:t>.</w:t>
      </w:r>
      <w:proofErr w:type="gram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І</w:t>
      </w:r>
      <w:proofErr w:type="gramStart"/>
      <w:r w:rsidRPr="00F96A77">
        <w:rPr>
          <w:rFonts w:ascii="Times New Roman" w:hAnsi="Times New Roman" w:cs="Times New Roman"/>
          <w:sz w:val="28"/>
          <w:szCs w:val="28"/>
        </w:rPr>
        <w:t>с</w:t>
      </w:r>
      <w:proofErr w:type="spellEnd"/>
      <w:proofErr w:type="gram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қағаздарын</w:t>
      </w:r>
      <w:proofErr w:type="spellEnd"/>
      <w:r w:rsidRPr="00F96A77">
        <w:rPr>
          <w:rFonts w:ascii="Times New Roman" w:hAnsi="Times New Roman" w:cs="Times New Roman"/>
          <w:sz w:val="28"/>
          <w:szCs w:val="28"/>
        </w:rPr>
        <w:t xml:space="preserve"> </w:t>
      </w:r>
      <w:proofErr w:type="spellStart"/>
      <w:r w:rsidRPr="00F96A77">
        <w:rPr>
          <w:rFonts w:ascii="Times New Roman" w:hAnsi="Times New Roman" w:cs="Times New Roman"/>
          <w:sz w:val="28"/>
          <w:szCs w:val="28"/>
        </w:rPr>
        <w:t>жүргізу</w:t>
      </w:r>
      <w:proofErr w:type="spellEnd"/>
      <w:r w:rsidR="00C576B1" w:rsidRPr="00F96A77">
        <w:rPr>
          <w:rFonts w:ascii="Times New Roman" w:hAnsi="Times New Roman" w:cs="Times New Roman"/>
          <w:sz w:val="28"/>
          <w:szCs w:val="28"/>
        </w:rPr>
        <w:t>;</w:t>
      </w:r>
    </w:p>
    <w:p w:rsidR="006D5985" w:rsidRPr="006D5985" w:rsidRDefault="00FC43A1" w:rsidP="006D5985">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r w:rsidRPr="006D5985">
        <w:rPr>
          <w:rFonts w:ascii="Times New Roman" w:hAnsi="Times New Roman" w:cs="Times New Roman"/>
          <w:sz w:val="28"/>
          <w:szCs w:val="28"/>
        </w:rPr>
        <w:t>Қ</w:t>
      </w:r>
      <w:proofErr w:type="gramStart"/>
      <w:r w:rsidR="00C576B1" w:rsidRPr="006D5985">
        <w:rPr>
          <w:rFonts w:ascii="Times New Roman" w:hAnsi="Times New Roman" w:cs="Times New Roman"/>
          <w:sz w:val="28"/>
          <w:szCs w:val="28"/>
        </w:rPr>
        <w:t>П</w:t>
      </w:r>
      <w:proofErr w:type="gramEnd"/>
      <w:r w:rsidR="009E5121" w:rsidRPr="006D5985">
        <w:rPr>
          <w:rFonts w:ascii="Times New Roman" w:hAnsi="Times New Roman" w:cs="Times New Roman"/>
          <w:sz w:val="28"/>
          <w:szCs w:val="28"/>
        </w:rPr>
        <w:t> </w:t>
      </w:r>
      <w:r w:rsidR="00C576B1" w:rsidRPr="006D5985">
        <w:rPr>
          <w:rFonts w:ascii="Times New Roman" w:hAnsi="Times New Roman" w:cs="Times New Roman"/>
          <w:sz w:val="28"/>
          <w:szCs w:val="28"/>
        </w:rPr>
        <w:t>0</w:t>
      </w:r>
      <w:r w:rsidR="009956E9" w:rsidRPr="006D5985">
        <w:rPr>
          <w:rFonts w:ascii="Times New Roman" w:hAnsi="Times New Roman" w:cs="Times New Roman"/>
          <w:sz w:val="28"/>
          <w:szCs w:val="28"/>
        </w:rPr>
        <w:t>82</w:t>
      </w:r>
      <w:r w:rsidR="00C576B1" w:rsidRPr="006D5985">
        <w:rPr>
          <w:rFonts w:ascii="Times New Roman" w:hAnsi="Times New Roman" w:cs="Times New Roman"/>
          <w:sz w:val="28"/>
          <w:szCs w:val="28"/>
        </w:rPr>
        <w:t>-202</w:t>
      </w:r>
      <w:r w:rsidR="009956E9" w:rsidRPr="006D5985">
        <w:rPr>
          <w:rFonts w:ascii="Times New Roman" w:hAnsi="Times New Roman" w:cs="Times New Roman"/>
          <w:sz w:val="28"/>
          <w:szCs w:val="28"/>
        </w:rPr>
        <w:t>2</w:t>
      </w:r>
      <w:r w:rsidR="00F96A77" w:rsidRPr="006D5985">
        <w:rPr>
          <w:rFonts w:ascii="Times New Roman" w:hAnsi="Times New Roman" w:cs="Times New Roman"/>
          <w:sz w:val="28"/>
          <w:szCs w:val="28"/>
          <w:lang w:val="kk-KZ"/>
        </w:rPr>
        <w:t xml:space="preserve"> </w:t>
      </w:r>
      <w:proofErr w:type="spellStart"/>
      <w:r w:rsidR="00170D3A" w:rsidRPr="006D5985">
        <w:rPr>
          <w:rFonts w:ascii="Times New Roman" w:hAnsi="Times New Roman" w:cs="Times New Roman"/>
          <w:sz w:val="28"/>
          <w:szCs w:val="28"/>
        </w:rPr>
        <w:t>Құжаттамалық</w:t>
      </w:r>
      <w:proofErr w:type="spellEnd"/>
      <w:r w:rsidR="00C576B1" w:rsidRPr="006D5985">
        <w:rPr>
          <w:rFonts w:ascii="Times New Roman" w:hAnsi="Times New Roman" w:cs="Times New Roman"/>
          <w:sz w:val="28"/>
          <w:szCs w:val="28"/>
        </w:rPr>
        <w:t xml:space="preserve"> про</w:t>
      </w:r>
      <w:r w:rsidRPr="006D5985">
        <w:rPr>
          <w:rFonts w:ascii="Times New Roman" w:hAnsi="Times New Roman" w:cs="Times New Roman"/>
          <w:sz w:val="28"/>
          <w:szCs w:val="28"/>
        </w:rPr>
        <w:t xml:space="preserve">цедура. </w:t>
      </w:r>
      <w:proofErr w:type="spellStart"/>
      <w:r w:rsidRPr="006D5985">
        <w:rPr>
          <w:rFonts w:ascii="Times New Roman" w:hAnsi="Times New Roman" w:cs="Times New Roman"/>
          <w:sz w:val="28"/>
          <w:szCs w:val="28"/>
        </w:rPr>
        <w:t>Құжаттаманы</w:t>
      </w:r>
      <w:proofErr w:type="spellEnd"/>
      <w:r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басқару</w:t>
      </w:r>
      <w:proofErr w:type="spellEnd"/>
      <w:r w:rsidR="00C576B1" w:rsidRPr="006D5985">
        <w:rPr>
          <w:rFonts w:ascii="Times New Roman" w:hAnsi="Times New Roman" w:cs="Times New Roman"/>
          <w:sz w:val="28"/>
          <w:szCs w:val="28"/>
        </w:rPr>
        <w:t>;</w:t>
      </w:r>
    </w:p>
    <w:p w:rsidR="006D5985" w:rsidRPr="006D5985" w:rsidRDefault="00795945" w:rsidP="006D5985">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r w:rsidRPr="006D5985">
        <w:rPr>
          <w:rFonts w:ascii="Times New Roman" w:hAnsi="Times New Roman" w:cs="Times New Roman"/>
          <w:sz w:val="28"/>
          <w:szCs w:val="28"/>
        </w:rPr>
        <w:t>ҰС</w:t>
      </w:r>
      <w:r w:rsidR="009E5121" w:rsidRPr="006D5985">
        <w:rPr>
          <w:rFonts w:ascii="Times New Roman" w:hAnsi="Times New Roman" w:cs="Times New Roman"/>
          <w:sz w:val="28"/>
          <w:szCs w:val="28"/>
        </w:rPr>
        <w:t> </w:t>
      </w:r>
      <w:r w:rsidR="00C576B1" w:rsidRPr="006D5985">
        <w:rPr>
          <w:rFonts w:ascii="Times New Roman" w:hAnsi="Times New Roman" w:cs="Times New Roman"/>
          <w:sz w:val="28"/>
          <w:szCs w:val="28"/>
        </w:rPr>
        <w:t>064-2022</w:t>
      </w:r>
      <w:r w:rsidRPr="006D5985">
        <w:rPr>
          <w:rFonts w:ascii="Times New Roman" w:hAnsi="Times New Roman" w:cs="Times New Roman"/>
          <w:sz w:val="28"/>
          <w:szCs w:val="28"/>
        </w:rPr>
        <w:t>Ұйым стандарты</w:t>
      </w:r>
      <w:r w:rsidR="00C576B1"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Бө</w:t>
      </w:r>
      <w:proofErr w:type="gramStart"/>
      <w:r w:rsidRPr="006D5985">
        <w:rPr>
          <w:rFonts w:ascii="Times New Roman" w:hAnsi="Times New Roman" w:cs="Times New Roman"/>
          <w:sz w:val="28"/>
          <w:szCs w:val="28"/>
        </w:rPr>
        <w:t>л</w:t>
      </w:r>
      <w:proofErr w:type="gramEnd"/>
      <w:r w:rsidRPr="006D5985">
        <w:rPr>
          <w:rFonts w:ascii="Times New Roman" w:hAnsi="Times New Roman" w:cs="Times New Roman"/>
          <w:sz w:val="28"/>
          <w:szCs w:val="28"/>
        </w:rPr>
        <w:t>імшелердің</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ережелерін</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және</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лауазымдық</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нұсқаулықтарды</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әзірлеу</w:t>
      </w:r>
      <w:proofErr w:type="spellEnd"/>
      <w:r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келісу</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және</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бекіту</w:t>
      </w:r>
      <w:proofErr w:type="spellEnd"/>
      <w:r w:rsidR="006D5985"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тәртібі</w:t>
      </w:r>
      <w:proofErr w:type="spellEnd"/>
      <w:r w:rsidRPr="006D5985">
        <w:rPr>
          <w:rFonts w:ascii="Times New Roman" w:hAnsi="Times New Roman" w:cs="Times New Roman"/>
          <w:sz w:val="28"/>
          <w:szCs w:val="28"/>
        </w:rPr>
        <w:t>;</w:t>
      </w:r>
    </w:p>
    <w:p w:rsidR="00C576B1" w:rsidRPr="006D5985" w:rsidRDefault="0081007F" w:rsidP="006D5985">
      <w:pPr>
        <w:pStyle w:val="HTML"/>
        <w:numPr>
          <w:ilvl w:val="0"/>
          <w:numId w:val="2"/>
        </w:numPr>
        <w:tabs>
          <w:tab w:val="clear" w:pos="916"/>
          <w:tab w:val="num" w:pos="0"/>
          <w:tab w:val="left" w:pos="993"/>
          <w:tab w:val="left" w:pos="1134"/>
        </w:tabs>
        <w:ind w:left="0" w:firstLine="567"/>
        <w:jc w:val="both"/>
        <w:rPr>
          <w:rFonts w:ascii="Times New Roman" w:hAnsi="Times New Roman" w:cs="Times New Roman"/>
          <w:sz w:val="28"/>
          <w:szCs w:val="28"/>
        </w:rPr>
      </w:pPr>
      <w:r w:rsidRPr="006D5985">
        <w:rPr>
          <w:rFonts w:ascii="Times New Roman" w:hAnsi="Times New Roman" w:cs="Times New Roman"/>
          <w:sz w:val="28"/>
          <w:szCs w:val="28"/>
        </w:rPr>
        <w:t>Е</w:t>
      </w:r>
      <w:r w:rsidR="0012651A" w:rsidRPr="006D5985">
        <w:rPr>
          <w:rFonts w:ascii="Times New Roman" w:hAnsi="Times New Roman" w:cs="Times New Roman"/>
          <w:sz w:val="28"/>
          <w:szCs w:val="28"/>
        </w:rPr>
        <w:t> </w:t>
      </w:r>
      <w:r w:rsidR="00986A25" w:rsidRPr="006D5985">
        <w:rPr>
          <w:rFonts w:ascii="Times New Roman" w:hAnsi="Times New Roman" w:cs="Times New Roman"/>
          <w:sz w:val="28"/>
          <w:szCs w:val="28"/>
        </w:rPr>
        <w:t>074-2022</w:t>
      </w:r>
      <w:r w:rsidR="006D5985">
        <w:rPr>
          <w:rFonts w:ascii="Times New Roman" w:hAnsi="Times New Roman" w:cs="Times New Roman"/>
          <w:sz w:val="28"/>
          <w:szCs w:val="28"/>
          <w:lang w:val="kk-KZ"/>
        </w:rPr>
        <w:t xml:space="preserve"> </w:t>
      </w:r>
      <w:proofErr w:type="spellStart"/>
      <w:r w:rsidRPr="006D5985">
        <w:rPr>
          <w:rFonts w:ascii="Times New Roman" w:hAnsi="Times New Roman" w:cs="Times New Roman"/>
          <w:sz w:val="28"/>
          <w:szCs w:val="28"/>
        </w:rPr>
        <w:t>Ережелер</w:t>
      </w:r>
      <w:proofErr w:type="spellEnd"/>
      <w:r w:rsidRPr="006D5985">
        <w:rPr>
          <w:rFonts w:ascii="Times New Roman" w:hAnsi="Times New Roman" w:cs="Times New Roman"/>
          <w:sz w:val="28"/>
          <w:szCs w:val="28"/>
        </w:rPr>
        <w:t xml:space="preserve">. </w:t>
      </w:r>
      <w:proofErr w:type="spellStart"/>
      <w:r w:rsidRPr="006D5985">
        <w:rPr>
          <w:rFonts w:ascii="Times New Roman" w:hAnsi="Times New Roman" w:cs="Times New Roman"/>
          <w:sz w:val="28"/>
          <w:szCs w:val="28"/>
        </w:rPr>
        <w:t>Әкімшілік-басқару</w:t>
      </w:r>
      <w:proofErr w:type="spellEnd"/>
      <w:r w:rsidR="006D5985">
        <w:rPr>
          <w:rFonts w:ascii="Times New Roman" w:hAnsi="Times New Roman" w:cs="Times New Roman"/>
          <w:sz w:val="28"/>
          <w:szCs w:val="28"/>
          <w:lang w:val="kk-KZ"/>
        </w:rPr>
        <w:t xml:space="preserve"> </w:t>
      </w:r>
      <w:proofErr w:type="spellStart"/>
      <w:r w:rsidRPr="006D5985">
        <w:rPr>
          <w:rFonts w:ascii="Times New Roman" w:hAnsi="Times New Roman" w:cs="Times New Roman"/>
          <w:sz w:val="28"/>
          <w:szCs w:val="28"/>
        </w:rPr>
        <w:t>персоналының</w:t>
      </w:r>
      <w:proofErr w:type="spellEnd"/>
      <w:r w:rsidRPr="006D5985">
        <w:rPr>
          <w:rFonts w:ascii="Times New Roman" w:hAnsi="Times New Roman" w:cs="Times New Roman"/>
          <w:sz w:val="28"/>
          <w:szCs w:val="28"/>
        </w:rPr>
        <w:t xml:space="preserve"> бос </w:t>
      </w:r>
      <w:proofErr w:type="spellStart"/>
      <w:r w:rsidRPr="006D5985">
        <w:rPr>
          <w:rFonts w:ascii="Times New Roman" w:hAnsi="Times New Roman" w:cs="Times New Roman"/>
          <w:sz w:val="28"/>
          <w:szCs w:val="28"/>
        </w:rPr>
        <w:t>лауазымдарына</w:t>
      </w:r>
      <w:proofErr w:type="spellEnd"/>
      <w:r w:rsidRPr="006D5985">
        <w:rPr>
          <w:rFonts w:ascii="Times New Roman" w:hAnsi="Times New Roman" w:cs="Times New Roman"/>
          <w:sz w:val="28"/>
          <w:szCs w:val="28"/>
        </w:rPr>
        <w:t xml:space="preserve"> конкурс </w:t>
      </w:r>
      <w:proofErr w:type="spellStart"/>
      <w:r w:rsidRPr="006D5985">
        <w:rPr>
          <w:rFonts w:ascii="Times New Roman" w:hAnsi="Times New Roman" w:cs="Times New Roman"/>
          <w:sz w:val="28"/>
          <w:szCs w:val="28"/>
        </w:rPr>
        <w:t>арқылы</w:t>
      </w:r>
      <w:proofErr w:type="spellEnd"/>
      <w:r w:rsidR="006D5985">
        <w:rPr>
          <w:rFonts w:ascii="Times New Roman" w:hAnsi="Times New Roman" w:cs="Times New Roman"/>
          <w:sz w:val="28"/>
          <w:szCs w:val="28"/>
          <w:lang w:val="kk-KZ"/>
        </w:rPr>
        <w:t xml:space="preserve"> </w:t>
      </w:r>
      <w:proofErr w:type="spellStart"/>
      <w:r w:rsidRPr="006D5985">
        <w:rPr>
          <w:rFonts w:ascii="Times New Roman" w:hAnsi="Times New Roman" w:cs="Times New Roman"/>
          <w:sz w:val="28"/>
          <w:szCs w:val="28"/>
        </w:rPr>
        <w:t>орналасу</w:t>
      </w:r>
      <w:proofErr w:type="spellEnd"/>
      <w:r w:rsidRPr="006D5985">
        <w:rPr>
          <w:rFonts w:ascii="Times New Roman" w:hAnsi="Times New Roman" w:cs="Times New Roman"/>
          <w:sz w:val="28"/>
          <w:szCs w:val="28"/>
        </w:rPr>
        <w:t>.</w:t>
      </w:r>
    </w:p>
    <w:p w:rsidR="0081007F" w:rsidRDefault="0081007F" w:rsidP="00A23101">
      <w:pPr>
        <w:keepNext/>
        <w:widowControl w:val="0"/>
        <w:shd w:val="clear" w:color="auto" w:fill="FFFFFF"/>
        <w:tabs>
          <w:tab w:val="left" w:pos="540"/>
          <w:tab w:val="left" w:pos="993"/>
        </w:tabs>
        <w:autoSpaceDE w:val="0"/>
        <w:ind w:firstLine="567"/>
        <w:jc w:val="both"/>
        <w:rPr>
          <w:b/>
          <w:sz w:val="28"/>
          <w:szCs w:val="28"/>
          <w:lang w:val="kk-KZ"/>
        </w:rPr>
      </w:pPr>
    </w:p>
    <w:p w:rsidR="00C576B1" w:rsidRPr="005903D1" w:rsidRDefault="00C576B1" w:rsidP="00A23101">
      <w:pPr>
        <w:keepNext/>
        <w:widowControl w:val="0"/>
        <w:shd w:val="clear" w:color="auto" w:fill="FFFFFF"/>
        <w:tabs>
          <w:tab w:val="left" w:pos="540"/>
          <w:tab w:val="left" w:pos="993"/>
        </w:tabs>
        <w:autoSpaceDE w:val="0"/>
        <w:ind w:firstLine="567"/>
        <w:jc w:val="both"/>
        <w:rPr>
          <w:b/>
          <w:sz w:val="28"/>
          <w:szCs w:val="28"/>
          <w:lang w:val="kk-KZ"/>
        </w:rPr>
      </w:pPr>
      <w:r w:rsidRPr="00E12BCD">
        <w:rPr>
          <w:b/>
          <w:sz w:val="28"/>
          <w:szCs w:val="28"/>
          <w:lang w:val="kk-KZ"/>
        </w:rPr>
        <w:t>3</w:t>
      </w:r>
      <w:r w:rsidR="005903D1">
        <w:rPr>
          <w:b/>
          <w:sz w:val="28"/>
          <w:szCs w:val="28"/>
          <w:lang w:val="kk-KZ"/>
        </w:rPr>
        <w:t xml:space="preserve"> Тарау</w:t>
      </w:r>
      <w:r w:rsidRPr="00E12BCD">
        <w:rPr>
          <w:b/>
          <w:sz w:val="28"/>
          <w:szCs w:val="28"/>
          <w:lang w:val="kk-KZ"/>
        </w:rPr>
        <w:t xml:space="preserve">. </w:t>
      </w:r>
      <w:r w:rsidR="005903D1">
        <w:rPr>
          <w:b/>
          <w:sz w:val="28"/>
          <w:szCs w:val="28"/>
          <w:lang w:val="kk-KZ"/>
        </w:rPr>
        <w:t>Анықтамалар</w:t>
      </w:r>
    </w:p>
    <w:p w:rsidR="00C576B1" w:rsidRPr="00E12BCD" w:rsidRDefault="00C576B1" w:rsidP="00A23101">
      <w:pPr>
        <w:tabs>
          <w:tab w:val="left" w:pos="993"/>
        </w:tabs>
        <w:ind w:firstLine="567"/>
        <w:jc w:val="both"/>
        <w:rPr>
          <w:sz w:val="28"/>
          <w:szCs w:val="28"/>
          <w:lang w:val="kk-KZ"/>
        </w:rPr>
      </w:pPr>
    </w:p>
    <w:p w:rsidR="006D5985" w:rsidRDefault="00C576B1" w:rsidP="00C0679F">
      <w:pPr>
        <w:shd w:val="clear" w:color="auto" w:fill="FFFFFF"/>
        <w:tabs>
          <w:tab w:val="left" w:pos="0"/>
          <w:tab w:val="left" w:pos="993"/>
        </w:tabs>
        <w:ind w:firstLine="567"/>
        <w:jc w:val="both"/>
        <w:rPr>
          <w:color w:val="000000"/>
          <w:sz w:val="28"/>
          <w:szCs w:val="28"/>
          <w:lang w:val="kk-KZ"/>
        </w:rPr>
      </w:pPr>
      <w:r w:rsidRPr="00E12BCD">
        <w:rPr>
          <w:color w:val="000000"/>
          <w:sz w:val="28"/>
          <w:szCs w:val="28"/>
          <w:lang w:val="kk-KZ"/>
        </w:rPr>
        <w:t xml:space="preserve">4. </w:t>
      </w:r>
      <w:r w:rsidR="00900478" w:rsidRPr="00E12BCD">
        <w:rPr>
          <w:color w:val="000000"/>
          <w:sz w:val="28"/>
          <w:szCs w:val="28"/>
          <w:lang w:val="kk-KZ"/>
        </w:rPr>
        <w:t>Осы Ережеде мынадай терминдер мен анықтамалар қолданылады:</w:t>
      </w:r>
    </w:p>
    <w:p w:rsidR="006D5985" w:rsidRPr="00813A18" w:rsidRDefault="00C0679F" w:rsidP="00C0679F">
      <w:pPr>
        <w:pStyle w:val="a8"/>
        <w:numPr>
          <w:ilvl w:val="0"/>
          <w:numId w:val="14"/>
        </w:numPr>
        <w:shd w:val="clear" w:color="auto" w:fill="FFFFFF"/>
        <w:tabs>
          <w:tab w:val="left" w:pos="0"/>
          <w:tab w:val="left" w:pos="709"/>
          <w:tab w:val="left" w:pos="851"/>
        </w:tabs>
        <w:ind w:left="0" w:firstLine="567"/>
        <w:jc w:val="both"/>
        <w:rPr>
          <w:color w:val="000000"/>
          <w:sz w:val="28"/>
          <w:szCs w:val="28"/>
          <w:lang w:val="kk-KZ"/>
        </w:rPr>
      </w:pPr>
      <w:r>
        <w:rPr>
          <w:color w:val="000000"/>
          <w:sz w:val="28"/>
          <w:szCs w:val="28"/>
          <w:lang w:val="kk-KZ"/>
        </w:rPr>
        <w:t xml:space="preserve"> </w:t>
      </w:r>
      <w:r w:rsidR="00900478" w:rsidRPr="00813A18">
        <w:rPr>
          <w:color w:val="000000"/>
          <w:sz w:val="28"/>
          <w:szCs w:val="28"/>
          <w:lang w:val="kk-KZ"/>
        </w:rPr>
        <w:t>бөлімшенің ережесі – бөлімшенің мақсатын, құрылымын, негізгі функциялары мен міндеттерін, өкілеттіктерін, міндеттері мен құқықтарын, бөлімше қызметкерлерін көтермелеу тәртібін белгілейтін нормативтік құжат;</w:t>
      </w:r>
    </w:p>
    <w:p w:rsidR="006D5985" w:rsidRPr="00813A18" w:rsidRDefault="00C0679F" w:rsidP="00C0679F">
      <w:pPr>
        <w:pStyle w:val="a8"/>
        <w:numPr>
          <w:ilvl w:val="0"/>
          <w:numId w:val="14"/>
        </w:numPr>
        <w:shd w:val="clear" w:color="auto" w:fill="FFFFFF"/>
        <w:tabs>
          <w:tab w:val="left" w:pos="0"/>
          <w:tab w:val="left" w:pos="709"/>
          <w:tab w:val="left" w:pos="851"/>
        </w:tabs>
        <w:ind w:left="0" w:firstLine="567"/>
        <w:jc w:val="both"/>
        <w:rPr>
          <w:color w:val="000000"/>
          <w:sz w:val="28"/>
          <w:szCs w:val="28"/>
          <w:lang w:val="kk-KZ"/>
        </w:rPr>
      </w:pPr>
      <w:r>
        <w:rPr>
          <w:color w:val="000000"/>
          <w:sz w:val="28"/>
          <w:szCs w:val="28"/>
          <w:lang w:val="kk-KZ"/>
        </w:rPr>
        <w:lastRenderedPageBreak/>
        <w:t xml:space="preserve"> </w:t>
      </w:r>
      <w:r w:rsidR="00816861">
        <w:rPr>
          <w:color w:val="000000"/>
          <w:sz w:val="28"/>
          <w:szCs w:val="28"/>
          <w:lang w:val="kk-KZ"/>
        </w:rPr>
        <w:t xml:space="preserve">құрылымдық бөлімше – Ахмет </w:t>
      </w:r>
      <w:r w:rsidR="00E65A80" w:rsidRPr="00813A18">
        <w:rPr>
          <w:color w:val="000000"/>
          <w:sz w:val="28"/>
          <w:szCs w:val="28"/>
          <w:lang w:val="kk-KZ"/>
        </w:rPr>
        <w:t>Байтұрсын</w:t>
      </w:r>
      <w:r w:rsidR="00816861">
        <w:rPr>
          <w:color w:val="000000"/>
          <w:sz w:val="28"/>
          <w:szCs w:val="28"/>
          <w:lang w:val="kk-KZ"/>
        </w:rPr>
        <w:t>ұлы</w:t>
      </w:r>
      <w:r w:rsidR="00E65A80" w:rsidRPr="00813A18">
        <w:rPr>
          <w:color w:val="000000"/>
          <w:sz w:val="28"/>
          <w:szCs w:val="28"/>
          <w:lang w:val="kk-KZ"/>
        </w:rPr>
        <w:t xml:space="preserve"> атындағы ҚӨУ басшылығының ұйымдық құрылымымен айқындалатын оқшауланған бөлімше (институт, </w:t>
      </w:r>
      <w:r w:rsidR="004F180D">
        <w:rPr>
          <w:color w:val="000000"/>
          <w:sz w:val="28"/>
          <w:szCs w:val="28"/>
          <w:lang w:val="kk-KZ"/>
        </w:rPr>
        <w:t xml:space="preserve">факультет, </w:t>
      </w:r>
      <w:r w:rsidR="00E65A80" w:rsidRPr="00813A18">
        <w:rPr>
          <w:color w:val="000000"/>
          <w:sz w:val="28"/>
          <w:szCs w:val="28"/>
          <w:lang w:val="kk-KZ"/>
        </w:rPr>
        <w:t>кафедра, басқарма, бөлім, орталық, зертхана және т.б.);</w:t>
      </w:r>
    </w:p>
    <w:p w:rsidR="00C576B1" w:rsidRPr="00813A18" w:rsidRDefault="00C0679F" w:rsidP="00C0679F">
      <w:pPr>
        <w:pStyle w:val="a8"/>
        <w:numPr>
          <w:ilvl w:val="0"/>
          <w:numId w:val="14"/>
        </w:numPr>
        <w:shd w:val="clear" w:color="auto" w:fill="FFFFFF"/>
        <w:tabs>
          <w:tab w:val="left" w:pos="0"/>
          <w:tab w:val="left" w:pos="709"/>
          <w:tab w:val="left" w:pos="851"/>
        </w:tabs>
        <w:ind w:left="0" w:firstLine="567"/>
        <w:jc w:val="both"/>
        <w:rPr>
          <w:color w:val="000000"/>
          <w:sz w:val="28"/>
          <w:szCs w:val="28"/>
          <w:lang w:val="kk-KZ"/>
        </w:rPr>
      </w:pPr>
      <w:r>
        <w:rPr>
          <w:color w:val="000000"/>
          <w:sz w:val="28"/>
          <w:szCs w:val="28"/>
          <w:lang w:val="kk-KZ"/>
        </w:rPr>
        <w:t xml:space="preserve"> </w:t>
      </w:r>
      <w:r w:rsidR="00816861">
        <w:rPr>
          <w:color w:val="000000"/>
          <w:sz w:val="28"/>
          <w:szCs w:val="28"/>
          <w:lang w:val="kk-KZ"/>
        </w:rPr>
        <w:t xml:space="preserve">лауазымдық нұсқаулық – Ахмет </w:t>
      </w:r>
      <w:r w:rsidR="00C61617" w:rsidRPr="00813A18">
        <w:rPr>
          <w:color w:val="000000"/>
          <w:sz w:val="28"/>
          <w:szCs w:val="28"/>
          <w:lang w:val="kk-KZ"/>
        </w:rPr>
        <w:t>Байтұрсын</w:t>
      </w:r>
      <w:r w:rsidR="00816861">
        <w:rPr>
          <w:color w:val="000000"/>
          <w:sz w:val="28"/>
          <w:szCs w:val="28"/>
          <w:lang w:val="kk-KZ"/>
        </w:rPr>
        <w:t>ұлы</w:t>
      </w:r>
      <w:r w:rsidR="00C61617" w:rsidRPr="00813A18">
        <w:rPr>
          <w:color w:val="000000"/>
          <w:sz w:val="28"/>
          <w:szCs w:val="28"/>
          <w:lang w:val="kk-KZ"/>
        </w:rPr>
        <w:t xml:space="preserve"> атындағы ҚӨУ қызметкерінің ұйымдық-құқықтық жағдайын, оның міндеттерін, құқықтарын, жауапкершілігін реттеу және оның тиімді қызметі үшін жағдайларды қамтамасыз ету мақсатында шығарылатын нормативтік құжат</w:t>
      </w:r>
      <w:r w:rsidR="006D5985" w:rsidRPr="00813A18">
        <w:rPr>
          <w:color w:val="000000"/>
          <w:sz w:val="28"/>
          <w:szCs w:val="28"/>
          <w:lang w:val="kk-KZ"/>
        </w:rPr>
        <w:t>;</w:t>
      </w:r>
    </w:p>
    <w:p w:rsidR="006D5985" w:rsidRPr="00813A18" w:rsidRDefault="00C0679F" w:rsidP="00C0679F">
      <w:pPr>
        <w:pStyle w:val="a8"/>
        <w:numPr>
          <w:ilvl w:val="0"/>
          <w:numId w:val="14"/>
        </w:numPr>
        <w:shd w:val="clear" w:color="auto" w:fill="FFFFFF"/>
        <w:tabs>
          <w:tab w:val="left" w:pos="0"/>
          <w:tab w:val="left" w:pos="709"/>
          <w:tab w:val="left" w:pos="851"/>
        </w:tabs>
        <w:ind w:left="0" w:firstLine="567"/>
        <w:jc w:val="both"/>
        <w:rPr>
          <w:color w:val="000000"/>
          <w:sz w:val="28"/>
          <w:szCs w:val="28"/>
          <w:lang w:val="kk-KZ"/>
        </w:rPr>
      </w:pPr>
      <w:r>
        <w:rPr>
          <w:color w:val="000000"/>
          <w:sz w:val="28"/>
          <w:szCs w:val="28"/>
          <w:lang w:val="kk-KZ"/>
        </w:rPr>
        <w:t xml:space="preserve"> </w:t>
      </w:r>
      <w:r w:rsidR="00813A18" w:rsidRPr="00813A18">
        <w:rPr>
          <w:color w:val="000000"/>
          <w:sz w:val="28"/>
          <w:szCs w:val="28"/>
          <w:lang w:val="kk-KZ"/>
        </w:rPr>
        <w:t>цифрлық білім беру ресурстары (бұдан әрі – ЦББР) – бұл интерактивті нысанда оқытуды қамтамасыз ететін оқытылатын пәндер бойынша дидактикалық материалдар: фотографиялар, бейне үлгілер, статикалық және динамикалық модельдер,  виртуалды шындық объектілері және интерактивті модельдеу, дыбыс жазбалары және басқа да цифрлық оқу материалдары;</w:t>
      </w:r>
    </w:p>
    <w:p w:rsidR="00813A18" w:rsidRPr="00813A18" w:rsidRDefault="00C0679F" w:rsidP="00C0679F">
      <w:pPr>
        <w:pStyle w:val="a8"/>
        <w:numPr>
          <w:ilvl w:val="0"/>
          <w:numId w:val="14"/>
        </w:numPr>
        <w:tabs>
          <w:tab w:val="left" w:pos="709"/>
          <w:tab w:val="left" w:pos="851"/>
        </w:tabs>
        <w:ind w:left="0" w:firstLine="567"/>
        <w:jc w:val="both"/>
        <w:rPr>
          <w:bCs/>
          <w:sz w:val="28"/>
          <w:szCs w:val="28"/>
          <w:lang w:val="kk-KZ"/>
        </w:rPr>
      </w:pPr>
      <w:r>
        <w:rPr>
          <w:sz w:val="28"/>
          <w:lang w:val="kk-KZ"/>
        </w:rPr>
        <w:t xml:space="preserve"> </w:t>
      </w:r>
      <w:r w:rsidR="00813A18" w:rsidRPr="00813A18">
        <w:rPr>
          <w:sz w:val="28"/>
          <w:lang w:val="kk-KZ"/>
        </w:rPr>
        <w:t>контент – ақпараттық контент – мәтіндер, графикалар бейнелер, мультимедиялық және басқа да ақпараттық маңызы бар мазмұн</w:t>
      </w:r>
      <w:r w:rsidR="00813A18" w:rsidRPr="00813A18">
        <w:rPr>
          <w:color w:val="000000"/>
          <w:sz w:val="28"/>
          <w:szCs w:val="28"/>
          <w:lang w:val="kk-KZ"/>
        </w:rPr>
        <w:t>;</w:t>
      </w:r>
    </w:p>
    <w:p w:rsidR="00813A18" w:rsidRPr="00813A18" w:rsidRDefault="00C0679F" w:rsidP="00C0679F">
      <w:pPr>
        <w:pStyle w:val="a8"/>
        <w:numPr>
          <w:ilvl w:val="0"/>
          <w:numId w:val="14"/>
        </w:numPr>
        <w:tabs>
          <w:tab w:val="left" w:pos="709"/>
          <w:tab w:val="left" w:pos="851"/>
        </w:tabs>
        <w:ind w:left="0" w:firstLine="567"/>
        <w:jc w:val="both"/>
        <w:rPr>
          <w:bCs/>
          <w:sz w:val="28"/>
          <w:szCs w:val="28"/>
          <w:lang w:val="kk-KZ"/>
        </w:rPr>
      </w:pPr>
      <w:r>
        <w:rPr>
          <w:bCs/>
          <w:sz w:val="28"/>
          <w:szCs w:val="28"/>
          <w:lang w:val="kk-KZ"/>
        </w:rPr>
        <w:t xml:space="preserve"> </w:t>
      </w:r>
      <w:r w:rsidR="00813A18" w:rsidRPr="00813A18">
        <w:rPr>
          <w:bCs/>
          <w:sz w:val="28"/>
          <w:szCs w:val="28"/>
          <w:lang w:val="kk-KZ"/>
        </w:rPr>
        <w:t>цифрлық контент – цифрлық оқу материалдарының ақпараттық мазмұны (мәтіндер, графикалар, мультимедиялық және басқа да ақпараттық маңызды мазмұн)</w:t>
      </w:r>
      <w:r w:rsidR="00813A18" w:rsidRPr="00813A18">
        <w:rPr>
          <w:color w:val="000000"/>
          <w:sz w:val="28"/>
          <w:szCs w:val="28"/>
          <w:lang w:val="kk-KZ"/>
        </w:rPr>
        <w:t>;</w:t>
      </w:r>
    </w:p>
    <w:p w:rsidR="00813A18" w:rsidRPr="00813A18" w:rsidRDefault="00C0679F" w:rsidP="00C0679F">
      <w:pPr>
        <w:pStyle w:val="a8"/>
        <w:numPr>
          <w:ilvl w:val="0"/>
          <w:numId w:val="14"/>
        </w:numPr>
        <w:tabs>
          <w:tab w:val="left" w:pos="709"/>
          <w:tab w:val="left" w:pos="851"/>
        </w:tabs>
        <w:ind w:left="0" w:firstLine="567"/>
        <w:jc w:val="both"/>
        <w:rPr>
          <w:sz w:val="28"/>
          <w:lang w:val="kk-KZ"/>
        </w:rPr>
      </w:pPr>
      <w:r>
        <w:rPr>
          <w:bCs/>
          <w:sz w:val="28"/>
          <w:szCs w:val="28"/>
          <w:lang w:val="kk-KZ"/>
        </w:rPr>
        <w:t xml:space="preserve"> </w:t>
      </w:r>
      <w:r w:rsidR="00813A18" w:rsidRPr="00813A18">
        <w:rPr>
          <w:bCs/>
          <w:sz w:val="28"/>
          <w:szCs w:val="28"/>
          <w:lang w:val="kk-KZ"/>
        </w:rPr>
        <w:t xml:space="preserve">электрондық оқыту (бұдан әрі – ЭО) – мәліметтер қорларында қамтылған және білім беру бағдарламалары мен ақпараттық технологияларды, оны өңдеуді қамтамасыз ететін техникалық құралдарды, сондай-ақ ақпараттық-телекоммуникациялық желілерді іске асыруда пайдаланылатын мәліметтерді пайдалана отырып, білім беру қызметін ұйымдастыр, көрсетілген ақпараттың байланыс желілері бойынша берілуін, студенттер мен педагогикалық ұжымның өзара іс-қимылын қамтамасыз ету. </w:t>
      </w:r>
    </w:p>
    <w:p w:rsidR="00813A18" w:rsidRPr="00813A18" w:rsidRDefault="00813A18" w:rsidP="006D5985">
      <w:pPr>
        <w:shd w:val="clear" w:color="auto" w:fill="FFFFFF"/>
        <w:tabs>
          <w:tab w:val="left" w:pos="0"/>
          <w:tab w:val="left" w:pos="993"/>
        </w:tabs>
        <w:ind w:firstLine="426"/>
        <w:jc w:val="both"/>
        <w:rPr>
          <w:color w:val="000000"/>
          <w:sz w:val="28"/>
          <w:szCs w:val="28"/>
          <w:lang w:val="kk-KZ"/>
        </w:rPr>
      </w:pPr>
    </w:p>
    <w:p w:rsidR="00C576B1" w:rsidRPr="00DA67E5" w:rsidRDefault="00C576B1" w:rsidP="00A23101">
      <w:pPr>
        <w:keepNext/>
        <w:widowControl w:val="0"/>
        <w:shd w:val="clear" w:color="auto" w:fill="FFFFFF"/>
        <w:tabs>
          <w:tab w:val="left" w:pos="993"/>
        </w:tabs>
        <w:autoSpaceDE w:val="0"/>
        <w:ind w:firstLine="567"/>
        <w:jc w:val="both"/>
        <w:rPr>
          <w:b/>
          <w:sz w:val="28"/>
          <w:szCs w:val="28"/>
          <w:lang w:val="kk-KZ"/>
        </w:rPr>
      </w:pPr>
      <w:r w:rsidRPr="00ED29ED">
        <w:rPr>
          <w:b/>
          <w:sz w:val="28"/>
          <w:szCs w:val="28"/>
          <w:lang w:val="kk-KZ"/>
        </w:rPr>
        <w:t>4</w:t>
      </w:r>
      <w:r w:rsidR="00DA67E5">
        <w:rPr>
          <w:b/>
          <w:sz w:val="28"/>
          <w:szCs w:val="28"/>
          <w:lang w:val="kk-KZ"/>
        </w:rPr>
        <w:t xml:space="preserve"> Тарау</w:t>
      </w:r>
      <w:r w:rsidRPr="007F295C">
        <w:rPr>
          <w:b/>
          <w:sz w:val="28"/>
          <w:szCs w:val="28"/>
          <w:lang w:val="kk-KZ"/>
        </w:rPr>
        <w:t>.</w:t>
      </w:r>
      <w:r w:rsidR="00C0679F">
        <w:rPr>
          <w:b/>
          <w:sz w:val="28"/>
          <w:szCs w:val="28"/>
          <w:lang w:val="kk-KZ"/>
        </w:rPr>
        <w:t xml:space="preserve"> </w:t>
      </w:r>
      <w:r w:rsidR="00DA67E5">
        <w:rPr>
          <w:b/>
          <w:sz w:val="28"/>
          <w:szCs w:val="28"/>
          <w:lang w:val="kk-KZ"/>
        </w:rPr>
        <w:t>Белгілер мен қыс</w:t>
      </w:r>
      <w:r w:rsidR="00215A0C">
        <w:rPr>
          <w:b/>
          <w:sz w:val="28"/>
          <w:szCs w:val="28"/>
          <w:lang w:val="kk-KZ"/>
        </w:rPr>
        <w:t>қартулар</w:t>
      </w:r>
    </w:p>
    <w:p w:rsidR="00C576B1" w:rsidRPr="007F295C" w:rsidRDefault="00C576B1" w:rsidP="00A23101">
      <w:pPr>
        <w:tabs>
          <w:tab w:val="left" w:pos="993"/>
        </w:tabs>
        <w:ind w:firstLine="567"/>
        <w:jc w:val="both"/>
        <w:rPr>
          <w:sz w:val="28"/>
          <w:szCs w:val="28"/>
          <w:lang w:val="kk-KZ"/>
        </w:rPr>
      </w:pPr>
    </w:p>
    <w:p w:rsidR="00E76BA6" w:rsidRDefault="00C576B1" w:rsidP="00E76BA6">
      <w:pPr>
        <w:tabs>
          <w:tab w:val="left" w:pos="993"/>
        </w:tabs>
        <w:ind w:firstLine="567"/>
        <w:jc w:val="both"/>
        <w:rPr>
          <w:sz w:val="28"/>
          <w:szCs w:val="28"/>
          <w:lang w:val="kk-KZ"/>
        </w:rPr>
      </w:pPr>
      <w:r w:rsidRPr="007F295C">
        <w:rPr>
          <w:sz w:val="28"/>
          <w:szCs w:val="28"/>
          <w:lang w:val="kk-KZ"/>
        </w:rPr>
        <w:t xml:space="preserve">5. </w:t>
      </w:r>
      <w:r w:rsidR="00E76BA6" w:rsidRPr="007F295C">
        <w:rPr>
          <w:sz w:val="28"/>
          <w:szCs w:val="28"/>
          <w:lang w:val="kk-KZ"/>
        </w:rPr>
        <w:t>Осы Ережеде</w:t>
      </w:r>
      <w:r w:rsidR="00C0679F">
        <w:rPr>
          <w:sz w:val="28"/>
          <w:szCs w:val="28"/>
          <w:lang w:val="kk-KZ"/>
        </w:rPr>
        <w:t xml:space="preserve"> </w:t>
      </w:r>
      <w:r w:rsidR="00E76BA6" w:rsidRPr="007F295C">
        <w:rPr>
          <w:sz w:val="28"/>
          <w:szCs w:val="28"/>
          <w:lang w:val="kk-KZ"/>
        </w:rPr>
        <w:t>мынадай</w:t>
      </w:r>
      <w:r w:rsidR="00C0679F">
        <w:rPr>
          <w:sz w:val="28"/>
          <w:szCs w:val="28"/>
          <w:lang w:val="kk-KZ"/>
        </w:rPr>
        <w:t xml:space="preserve"> </w:t>
      </w:r>
      <w:r w:rsidR="00E76BA6" w:rsidRPr="007F295C">
        <w:rPr>
          <w:sz w:val="28"/>
          <w:szCs w:val="28"/>
          <w:lang w:val="kk-KZ"/>
        </w:rPr>
        <w:t>қысқартулар</w:t>
      </w:r>
      <w:r w:rsidR="00C0679F">
        <w:rPr>
          <w:sz w:val="28"/>
          <w:szCs w:val="28"/>
          <w:lang w:val="kk-KZ"/>
        </w:rPr>
        <w:t xml:space="preserve"> </w:t>
      </w:r>
      <w:r w:rsidR="00E76BA6" w:rsidRPr="007F295C">
        <w:rPr>
          <w:sz w:val="28"/>
          <w:szCs w:val="28"/>
          <w:lang w:val="kk-KZ"/>
        </w:rPr>
        <w:t>қолданылады:</w:t>
      </w:r>
    </w:p>
    <w:p w:rsidR="00C0679F" w:rsidRDefault="00C0679F" w:rsidP="00C0679F">
      <w:pPr>
        <w:pStyle w:val="a8"/>
        <w:numPr>
          <w:ilvl w:val="0"/>
          <w:numId w:val="1"/>
        </w:numPr>
        <w:tabs>
          <w:tab w:val="left" w:pos="851"/>
        </w:tabs>
        <w:ind w:left="0" w:firstLine="567"/>
        <w:jc w:val="both"/>
        <w:rPr>
          <w:color w:val="000000"/>
          <w:spacing w:val="-10"/>
          <w:sz w:val="28"/>
          <w:szCs w:val="28"/>
          <w:lang w:val="kk-KZ"/>
        </w:rPr>
      </w:pPr>
      <w:r>
        <w:rPr>
          <w:color w:val="000000"/>
          <w:spacing w:val="-10"/>
          <w:sz w:val="28"/>
          <w:szCs w:val="28"/>
          <w:lang w:val="kk-KZ"/>
        </w:rPr>
        <w:t xml:space="preserve"> </w:t>
      </w:r>
      <w:r w:rsidRPr="00C0679F">
        <w:rPr>
          <w:color w:val="000000"/>
          <w:spacing w:val="-10"/>
          <w:sz w:val="28"/>
          <w:szCs w:val="28"/>
          <w:lang w:val="kk-KZ"/>
        </w:rPr>
        <w:t>А</w:t>
      </w:r>
      <w:r w:rsidR="00816861">
        <w:rPr>
          <w:color w:val="000000"/>
          <w:spacing w:val="-10"/>
          <w:sz w:val="28"/>
          <w:szCs w:val="28"/>
          <w:lang w:val="kk-KZ"/>
        </w:rPr>
        <w:t>хмет</w:t>
      </w:r>
      <w:r>
        <w:rPr>
          <w:color w:val="000000"/>
          <w:spacing w:val="-10"/>
          <w:sz w:val="28"/>
          <w:szCs w:val="28"/>
          <w:lang w:val="kk-KZ"/>
        </w:rPr>
        <w:t xml:space="preserve"> </w:t>
      </w:r>
      <w:r w:rsidRPr="00C0679F">
        <w:rPr>
          <w:color w:val="000000"/>
          <w:spacing w:val="-10"/>
          <w:sz w:val="28"/>
          <w:szCs w:val="28"/>
          <w:lang w:val="kk-KZ"/>
        </w:rPr>
        <w:t>Байтұрсын</w:t>
      </w:r>
      <w:r w:rsidR="00816861">
        <w:rPr>
          <w:color w:val="000000"/>
          <w:spacing w:val="-10"/>
          <w:sz w:val="28"/>
          <w:szCs w:val="28"/>
          <w:lang w:val="kk-KZ"/>
        </w:rPr>
        <w:t>ұлы</w:t>
      </w:r>
      <w:r w:rsidRPr="00C0679F">
        <w:rPr>
          <w:color w:val="000000"/>
          <w:spacing w:val="-10"/>
          <w:sz w:val="28"/>
          <w:szCs w:val="28"/>
          <w:lang w:val="kk-KZ"/>
        </w:rPr>
        <w:t xml:space="preserve"> атындағы ҚӨУ, ҚӨУ, Университет –</w:t>
      </w:r>
      <w:r>
        <w:rPr>
          <w:color w:val="000000"/>
          <w:spacing w:val="-10"/>
          <w:sz w:val="28"/>
          <w:szCs w:val="28"/>
          <w:lang w:val="kk-KZ"/>
        </w:rPr>
        <w:t xml:space="preserve"> </w:t>
      </w:r>
      <w:r w:rsidR="00816861">
        <w:rPr>
          <w:color w:val="000000"/>
          <w:spacing w:val="-10"/>
          <w:sz w:val="28"/>
          <w:szCs w:val="28"/>
          <w:lang w:val="kk-KZ"/>
        </w:rPr>
        <w:t xml:space="preserve">«Ахмет </w:t>
      </w:r>
      <w:r w:rsidRPr="00C0679F">
        <w:rPr>
          <w:color w:val="000000"/>
          <w:spacing w:val="-10"/>
          <w:sz w:val="28"/>
          <w:szCs w:val="28"/>
          <w:lang w:val="kk-KZ"/>
        </w:rPr>
        <w:t>Байтұрсын</w:t>
      </w:r>
      <w:r w:rsidR="00816861">
        <w:rPr>
          <w:color w:val="000000"/>
          <w:spacing w:val="-10"/>
          <w:sz w:val="28"/>
          <w:szCs w:val="28"/>
          <w:lang w:val="kk-KZ"/>
        </w:rPr>
        <w:t>ұлы</w:t>
      </w:r>
      <w:r w:rsidRPr="00C0679F">
        <w:rPr>
          <w:color w:val="000000"/>
          <w:spacing w:val="-10"/>
          <w:sz w:val="28"/>
          <w:szCs w:val="28"/>
          <w:lang w:val="kk-KZ"/>
        </w:rPr>
        <w:t xml:space="preserve"> атындағы Қостанай өңірлік университеті» Коммерциялық емес акционерлік қоғамы;</w:t>
      </w:r>
    </w:p>
    <w:p w:rsidR="00C0679F" w:rsidRDefault="00C0679F" w:rsidP="00C0679F">
      <w:pPr>
        <w:pStyle w:val="a8"/>
        <w:numPr>
          <w:ilvl w:val="0"/>
          <w:numId w:val="1"/>
        </w:numPr>
        <w:tabs>
          <w:tab w:val="left" w:pos="851"/>
        </w:tabs>
        <w:ind w:hanging="153"/>
        <w:jc w:val="both"/>
        <w:rPr>
          <w:color w:val="000000"/>
          <w:spacing w:val="-10"/>
          <w:sz w:val="28"/>
          <w:szCs w:val="28"/>
          <w:lang w:val="kk-KZ"/>
        </w:rPr>
      </w:pPr>
      <w:r>
        <w:rPr>
          <w:color w:val="000000"/>
          <w:spacing w:val="-10"/>
          <w:sz w:val="28"/>
          <w:szCs w:val="28"/>
          <w:lang w:val="kk-KZ"/>
        </w:rPr>
        <w:t xml:space="preserve"> ҚР </w:t>
      </w:r>
      <w:r w:rsidRPr="00C0679F">
        <w:rPr>
          <w:color w:val="000000"/>
          <w:spacing w:val="-10"/>
          <w:sz w:val="28"/>
          <w:szCs w:val="28"/>
          <w:lang w:val="kk-KZ"/>
        </w:rPr>
        <w:t>–</w:t>
      </w:r>
      <w:r>
        <w:rPr>
          <w:color w:val="000000"/>
          <w:spacing w:val="-10"/>
          <w:sz w:val="28"/>
          <w:szCs w:val="28"/>
          <w:lang w:val="kk-KZ"/>
        </w:rPr>
        <w:t xml:space="preserve"> Қазақстан Республикасы</w:t>
      </w:r>
      <w:r w:rsidRPr="00C0679F">
        <w:rPr>
          <w:color w:val="000000"/>
          <w:sz w:val="28"/>
          <w:szCs w:val="28"/>
        </w:rPr>
        <w:t>;</w:t>
      </w:r>
    </w:p>
    <w:p w:rsidR="00C0679F" w:rsidRPr="00C0679F" w:rsidRDefault="0015398E" w:rsidP="00C0679F">
      <w:pPr>
        <w:pStyle w:val="a8"/>
        <w:numPr>
          <w:ilvl w:val="0"/>
          <w:numId w:val="1"/>
        </w:numPr>
        <w:tabs>
          <w:tab w:val="left" w:pos="851"/>
        </w:tabs>
        <w:ind w:hanging="153"/>
        <w:jc w:val="both"/>
        <w:rPr>
          <w:color w:val="000000"/>
          <w:spacing w:val="-10"/>
          <w:sz w:val="28"/>
          <w:szCs w:val="28"/>
          <w:lang w:val="kk-KZ"/>
        </w:rPr>
      </w:pPr>
      <w:r w:rsidRPr="00C0679F">
        <w:rPr>
          <w:color w:val="000000"/>
          <w:spacing w:val="-10"/>
          <w:sz w:val="28"/>
          <w:szCs w:val="28"/>
          <w:lang w:val="kk-KZ"/>
        </w:rPr>
        <w:t>ПББ</w:t>
      </w:r>
      <w:r w:rsidR="00DE0CA2" w:rsidRPr="00C0679F">
        <w:rPr>
          <w:color w:val="000000"/>
          <w:spacing w:val="-10"/>
          <w:sz w:val="28"/>
          <w:szCs w:val="28"/>
        </w:rPr>
        <w:t xml:space="preserve"> – </w:t>
      </w:r>
      <w:r w:rsidR="006B3134" w:rsidRPr="00C0679F">
        <w:rPr>
          <w:color w:val="000000"/>
          <w:sz w:val="28"/>
          <w:szCs w:val="28"/>
          <w:lang w:val="kk-KZ"/>
        </w:rPr>
        <w:t>персоналды басқару бөлімі</w:t>
      </w:r>
      <w:r w:rsidR="00DE0CA2" w:rsidRPr="00C0679F">
        <w:rPr>
          <w:color w:val="000000"/>
          <w:sz w:val="28"/>
          <w:szCs w:val="28"/>
        </w:rPr>
        <w:t>;</w:t>
      </w:r>
    </w:p>
    <w:p w:rsidR="00C0679F" w:rsidRPr="00C0679F" w:rsidRDefault="00C0679F" w:rsidP="00C0679F">
      <w:pPr>
        <w:pStyle w:val="a8"/>
        <w:numPr>
          <w:ilvl w:val="0"/>
          <w:numId w:val="1"/>
        </w:numPr>
        <w:tabs>
          <w:tab w:val="left" w:pos="851"/>
        </w:tabs>
        <w:ind w:hanging="153"/>
        <w:jc w:val="both"/>
        <w:rPr>
          <w:color w:val="000000"/>
          <w:spacing w:val="-10"/>
          <w:sz w:val="28"/>
          <w:szCs w:val="28"/>
          <w:lang w:val="kk-KZ"/>
        </w:rPr>
      </w:pPr>
      <w:r>
        <w:rPr>
          <w:color w:val="000000"/>
          <w:sz w:val="28"/>
          <w:szCs w:val="28"/>
          <w:lang w:val="kk-KZ"/>
        </w:rPr>
        <w:t xml:space="preserve">ҚОБ </w:t>
      </w:r>
      <w:r w:rsidRPr="00C0679F">
        <w:rPr>
          <w:color w:val="000000"/>
          <w:spacing w:val="-10"/>
          <w:sz w:val="28"/>
          <w:szCs w:val="28"/>
        </w:rPr>
        <w:t>–</w:t>
      </w:r>
      <w:r>
        <w:rPr>
          <w:color w:val="000000"/>
          <w:spacing w:val="-10"/>
          <w:sz w:val="28"/>
          <w:szCs w:val="28"/>
          <w:lang w:val="kk-KZ"/>
        </w:rPr>
        <w:t xml:space="preserve"> қашықтықтан оқыту бөлімі</w:t>
      </w:r>
      <w:r w:rsidRPr="00C0679F">
        <w:rPr>
          <w:color w:val="000000"/>
          <w:sz w:val="28"/>
          <w:szCs w:val="28"/>
        </w:rPr>
        <w:t>;</w:t>
      </w:r>
    </w:p>
    <w:p w:rsidR="00DE0CA2" w:rsidRPr="00C0679F" w:rsidRDefault="00C0679F" w:rsidP="00C0679F">
      <w:pPr>
        <w:pStyle w:val="a8"/>
        <w:numPr>
          <w:ilvl w:val="0"/>
          <w:numId w:val="1"/>
        </w:numPr>
        <w:tabs>
          <w:tab w:val="left" w:pos="851"/>
        </w:tabs>
        <w:ind w:hanging="153"/>
        <w:jc w:val="both"/>
        <w:rPr>
          <w:color w:val="000000"/>
          <w:spacing w:val="-10"/>
          <w:sz w:val="28"/>
          <w:szCs w:val="28"/>
          <w:lang w:val="kk-KZ"/>
        </w:rPr>
      </w:pPr>
      <w:r>
        <w:rPr>
          <w:color w:val="000000"/>
          <w:spacing w:val="-10"/>
          <w:sz w:val="28"/>
          <w:szCs w:val="28"/>
          <w:lang w:val="kk-KZ"/>
        </w:rPr>
        <w:t xml:space="preserve">ҚО </w:t>
      </w:r>
      <w:r w:rsidRPr="00C0679F">
        <w:rPr>
          <w:color w:val="000000"/>
          <w:spacing w:val="-10"/>
          <w:sz w:val="28"/>
          <w:szCs w:val="28"/>
        </w:rPr>
        <w:t>–</w:t>
      </w:r>
      <w:r>
        <w:rPr>
          <w:color w:val="000000"/>
          <w:spacing w:val="-10"/>
          <w:sz w:val="28"/>
          <w:szCs w:val="28"/>
          <w:lang w:val="kk-KZ"/>
        </w:rPr>
        <w:t xml:space="preserve"> қашықтықтан оқыту</w:t>
      </w:r>
      <w:r w:rsidRPr="00C0679F">
        <w:rPr>
          <w:color w:val="000000"/>
          <w:sz w:val="28"/>
          <w:szCs w:val="28"/>
        </w:rPr>
        <w:t>;</w:t>
      </w:r>
    </w:p>
    <w:p w:rsidR="00C0679F" w:rsidRDefault="00C0679F" w:rsidP="00C0679F">
      <w:pPr>
        <w:pStyle w:val="a8"/>
        <w:numPr>
          <w:ilvl w:val="0"/>
          <w:numId w:val="1"/>
        </w:numPr>
        <w:tabs>
          <w:tab w:val="left" w:pos="851"/>
        </w:tabs>
        <w:ind w:hanging="153"/>
        <w:jc w:val="both"/>
        <w:rPr>
          <w:color w:val="000000"/>
          <w:spacing w:val="-10"/>
          <w:sz w:val="28"/>
          <w:szCs w:val="28"/>
          <w:lang w:val="kk-KZ"/>
        </w:rPr>
      </w:pPr>
      <w:r>
        <w:rPr>
          <w:color w:val="000000"/>
          <w:spacing w:val="-10"/>
          <w:sz w:val="28"/>
          <w:szCs w:val="28"/>
          <w:lang w:val="kk-KZ"/>
        </w:rPr>
        <w:t xml:space="preserve">ҚОЖ </w:t>
      </w:r>
      <w:r w:rsidRPr="00C0679F">
        <w:rPr>
          <w:color w:val="000000"/>
          <w:spacing w:val="-10"/>
          <w:sz w:val="28"/>
          <w:szCs w:val="28"/>
        </w:rPr>
        <w:t>–</w:t>
      </w:r>
      <w:r>
        <w:rPr>
          <w:color w:val="000000"/>
          <w:spacing w:val="-10"/>
          <w:sz w:val="28"/>
          <w:szCs w:val="28"/>
          <w:lang w:val="kk-KZ"/>
        </w:rPr>
        <w:t xml:space="preserve"> қашықтықтан оқыту жүйесі</w:t>
      </w:r>
      <w:r w:rsidRPr="00C0679F">
        <w:rPr>
          <w:color w:val="000000"/>
          <w:sz w:val="28"/>
          <w:szCs w:val="28"/>
        </w:rPr>
        <w:t>;</w:t>
      </w:r>
    </w:p>
    <w:p w:rsidR="00C0679F" w:rsidRDefault="00C0679F" w:rsidP="00C0679F">
      <w:pPr>
        <w:pStyle w:val="a8"/>
        <w:numPr>
          <w:ilvl w:val="0"/>
          <w:numId w:val="1"/>
        </w:numPr>
        <w:tabs>
          <w:tab w:val="left" w:pos="851"/>
        </w:tabs>
        <w:ind w:hanging="153"/>
        <w:jc w:val="both"/>
        <w:rPr>
          <w:color w:val="000000"/>
          <w:spacing w:val="-10"/>
          <w:sz w:val="28"/>
          <w:szCs w:val="28"/>
          <w:lang w:val="kk-KZ"/>
        </w:rPr>
      </w:pPr>
      <w:r w:rsidRPr="00C0679F">
        <w:rPr>
          <w:color w:val="000000"/>
          <w:spacing w:val="-10"/>
          <w:sz w:val="28"/>
          <w:szCs w:val="28"/>
          <w:lang w:val="kk-KZ"/>
        </w:rPr>
        <w:t>ПОҚ</w:t>
      </w:r>
      <w:r w:rsidR="004072BE">
        <w:rPr>
          <w:color w:val="000000"/>
          <w:spacing w:val="-10"/>
          <w:sz w:val="28"/>
          <w:szCs w:val="28"/>
          <w:lang w:val="kk-KZ"/>
        </w:rPr>
        <w:t xml:space="preserve"> </w:t>
      </w:r>
      <w:r w:rsidR="004072BE" w:rsidRPr="004072BE">
        <w:rPr>
          <w:color w:val="000000"/>
          <w:spacing w:val="-10"/>
          <w:sz w:val="28"/>
          <w:szCs w:val="28"/>
          <w:lang w:val="kk-KZ"/>
        </w:rPr>
        <w:t>–</w:t>
      </w:r>
      <w:r w:rsidR="004072BE">
        <w:rPr>
          <w:color w:val="000000"/>
          <w:spacing w:val="-10"/>
          <w:sz w:val="28"/>
          <w:szCs w:val="28"/>
          <w:lang w:val="kk-KZ"/>
        </w:rPr>
        <w:t xml:space="preserve"> </w:t>
      </w:r>
      <w:r w:rsidRPr="00C0679F">
        <w:rPr>
          <w:color w:val="000000"/>
          <w:spacing w:val="-10"/>
          <w:sz w:val="28"/>
          <w:szCs w:val="28"/>
          <w:lang w:val="kk-KZ"/>
        </w:rPr>
        <w:t>профессорлік-оқытушылық құрамы</w:t>
      </w:r>
      <w:r w:rsidRPr="004072BE">
        <w:rPr>
          <w:color w:val="000000"/>
          <w:sz w:val="28"/>
          <w:szCs w:val="28"/>
          <w:lang w:val="kk-KZ"/>
        </w:rPr>
        <w:t>;</w:t>
      </w:r>
    </w:p>
    <w:p w:rsidR="00C0679F" w:rsidRPr="00C0679F" w:rsidRDefault="00C0679F" w:rsidP="00C0679F">
      <w:pPr>
        <w:pStyle w:val="a8"/>
        <w:numPr>
          <w:ilvl w:val="0"/>
          <w:numId w:val="1"/>
        </w:numPr>
        <w:tabs>
          <w:tab w:val="left" w:pos="851"/>
        </w:tabs>
        <w:ind w:hanging="153"/>
        <w:jc w:val="both"/>
        <w:rPr>
          <w:color w:val="000000"/>
          <w:spacing w:val="-10"/>
          <w:sz w:val="28"/>
          <w:szCs w:val="28"/>
          <w:lang w:val="kk-KZ"/>
        </w:rPr>
      </w:pPr>
      <w:r>
        <w:rPr>
          <w:color w:val="000000"/>
          <w:spacing w:val="-10"/>
          <w:sz w:val="28"/>
          <w:szCs w:val="28"/>
          <w:lang w:val="kk-KZ"/>
        </w:rPr>
        <w:t xml:space="preserve"> ЭО </w:t>
      </w:r>
      <w:r w:rsidRPr="00C0679F">
        <w:rPr>
          <w:color w:val="000000"/>
          <w:spacing w:val="-10"/>
          <w:sz w:val="28"/>
          <w:szCs w:val="28"/>
        </w:rPr>
        <w:t>–</w:t>
      </w:r>
      <w:r>
        <w:rPr>
          <w:color w:val="000000"/>
          <w:spacing w:val="-10"/>
          <w:sz w:val="28"/>
          <w:szCs w:val="28"/>
          <w:lang w:val="kk-KZ"/>
        </w:rPr>
        <w:t xml:space="preserve"> </w:t>
      </w:r>
      <w:r w:rsidRPr="00813A18">
        <w:rPr>
          <w:bCs/>
          <w:sz w:val="28"/>
          <w:szCs w:val="28"/>
          <w:lang w:val="kk-KZ"/>
        </w:rPr>
        <w:t>электрондық оқыту</w:t>
      </w:r>
      <w:r w:rsidR="004072BE">
        <w:rPr>
          <w:color w:val="000000"/>
          <w:sz w:val="28"/>
          <w:szCs w:val="28"/>
          <w:lang w:val="kk-KZ"/>
        </w:rPr>
        <w:t>.</w:t>
      </w:r>
    </w:p>
    <w:p w:rsidR="00C576B1" w:rsidRPr="00A23101" w:rsidRDefault="00C576B1" w:rsidP="00A23101">
      <w:pPr>
        <w:tabs>
          <w:tab w:val="left" w:pos="993"/>
        </w:tabs>
        <w:ind w:firstLine="567"/>
        <w:jc w:val="both"/>
        <w:rPr>
          <w:b/>
          <w:bCs/>
          <w:spacing w:val="4"/>
          <w:sz w:val="28"/>
          <w:szCs w:val="28"/>
        </w:rPr>
      </w:pPr>
    </w:p>
    <w:p w:rsidR="00CD437C" w:rsidRDefault="00CD437C" w:rsidP="00CD437C">
      <w:pPr>
        <w:tabs>
          <w:tab w:val="left" w:pos="993"/>
        </w:tabs>
        <w:ind w:left="720"/>
        <w:jc w:val="both"/>
        <w:rPr>
          <w:b/>
          <w:bCs/>
          <w:spacing w:val="4"/>
          <w:sz w:val="28"/>
          <w:szCs w:val="28"/>
          <w:lang w:val="kk-KZ"/>
        </w:rPr>
      </w:pPr>
    </w:p>
    <w:p w:rsidR="00CD437C" w:rsidRDefault="00CD437C" w:rsidP="00A23101">
      <w:pPr>
        <w:tabs>
          <w:tab w:val="left" w:pos="993"/>
        </w:tabs>
        <w:ind w:firstLine="567"/>
        <w:jc w:val="both"/>
        <w:rPr>
          <w:b/>
          <w:bCs/>
          <w:spacing w:val="4"/>
          <w:sz w:val="28"/>
          <w:szCs w:val="28"/>
          <w:lang w:val="kk-KZ"/>
        </w:rPr>
      </w:pPr>
    </w:p>
    <w:p w:rsidR="00C576B1" w:rsidRDefault="00C576B1" w:rsidP="00A23101">
      <w:pPr>
        <w:tabs>
          <w:tab w:val="left" w:pos="993"/>
        </w:tabs>
        <w:ind w:firstLine="567"/>
        <w:jc w:val="both"/>
        <w:rPr>
          <w:b/>
          <w:bCs/>
          <w:spacing w:val="4"/>
          <w:sz w:val="28"/>
          <w:szCs w:val="28"/>
          <w:lang w:val="kk-KZ"/>
        </w:rPr>
      </w:pPr>
      <w:r w:rsidRPr="00CD437C">
        <w:rPr>
          <w:b/>
          <w:bCs/>
          <w:spacing w:val="4"/>
          <w:sz w:val="28"/>
          <w:szCs w:val="28"/>
          <w:lang w:val="kk-KZ"/>
        </w:rPr>
        <w:lastRenderedPageBreak/>
        <w:t>5</w:t>
      </w:r>
      <w:r w:rsidR="00FF4630">
        <w:rPr>
          <w:b/>
          <w:bCs/>
          <w:spacing w:val="4"/>
          <w:sz w:val="28"/>
          <w:szCs w:val="28"/>
          <w:lang w:val="kk-KZ"/>
        </w:rPr>
        <w:t xml:space="preserve"> Тарау</w:t>
      </w:r>
      <w:r w:rsidRPr="00CD437C">
        <w:rPr>
          <w:b/>
          <w:bCs/>
          <w:spacing w:val="4"/>
          <w:sz w:val="28"/>
          <w:szCs w:val="28"/>
          <w:lang w:val="kk-KZ"/>
        </w:rPr>
        <w:t xml:space="preserve">. </w:t>
      </w:r>
      <w:r w:rsidR="00FF4630">
        <w:rPr>
          <w:b/>
          <w:bCs/>
          <w:spacing w:val="4"/>
          <w:sz w:val="28"/>
          <w:szCs w:val="28"/>
          <w:lang w:val="kk-KZ"/>
        </w:rPr>
        <w:t xml:space="preserve">Бөлімшенің жауапкершілігі мен өкілеттілігі </w:t>
      </w:r>
    </w:p>
    <w:p w:rsidR="00FF4630" w:rsidRPr="00FF4630" w:rsidRDefault="00FF4630" w:rsidP="00A23101">
      <w:pPr>
        <w:tabs>
          <w:tab w:val="left" w:pos="993"/>
        </w:tabs>
        <w:ind w:firstLine="567"/>
        <w:jc w:val="both"/>
        <w:rPr>
          <w:b/>
          <w:bCs/>
          <w:spacing w:val="4"/>
          <w:sz w:val="28"/>
          <w:szCs w:val="28"/>
          <w:lang w:val="kk-KZ"/>
        </w:rPr>
      </w:pPr>
    </w:p>
    <w:p w:rsidR="00BA2844" w:rsidRDefault="00C576B1" w:rsidP="00A23101">
      <w:pPr>
        <w:shd w:val="clear" w:color="auto" w:fill="FFFFFF"/>
        <w:tabs>
          <w:tab w:val="left" w:pos="993"/>
        </w:tabs>
        <w:ind w:firstLine="567"/>
        <w:jc w:val="both"/>
        <w:rPr>
          <w:color w:val="000000"/>
          <w:sz w:val="28"/>
          <w:szCs w:val="28"/>
          <w:lang w:val="kk-KZ"/>
        </w:rPr>
      </w:pPr>
      <w:r w:rsidRPr="00BA2844">
        <w:rPr>
          <w:color w:val="000000"/>
          <w:sz w:val="28"/>
          <w:szCs w:val="28"/>
          <w:lang w:val="kk-KZ"/>
        </w:rPr>
        <w:t xml:space="preserve">6. </w:t>
      </w:r>
      <w:r w:rsidR="00BA2844" w:rsidRPr="00BA2844">
        <w:rPr>
          <w:color w:val="000000"/>
          <w:sz w:val="28"/>
          <w:szCs w:val="28"/>
          <w:lang w:val="kk-KZ"/>
        </w:rPr>
        <w:t xml:space="preserve">Осы Ережені әзірлеу, </w:t>
      </w:r>
      <w:r w:rsidR="00BA2844">
        <w:rPr>
          <w:color w:val="000000"/>
          <w:sz w:val="28"/>
          <w:szCs w:val="28"/>
          <w:lang w:val="kk-KZ"/>
        </w:rPr>
        <w:t>келісу</w:t>
      </w:r>
      <w:r w:rsidR="00BA2844" w:rsidRPr="00BA2844">
        <w:rPr>
          <w:color w:val="000000"/>
          <w:sz w:val="28"/>
          <w:szCs w:val="28"/>
          <w:lang w:val="kk-KZ"/>
        </w:rPr>
        <w:t>, бекіту, тіркеу, қолданысқа енгізу жөніндегі жауапкершілік пен өкілеттік келесідей бөлінеді:</w:t>
      </w:r>
    </w:p>
    <w:p w:rsidR="00FF4ADD" w:rsidRPr="0015398E" w:rsidRDefault="00C576B1" w:rsidP="00A23101">
      <w:pPr>
        <w:shd w:val="clear" w:color="auto" w:fill="FFFFFF"/>
        <w:tabs>
          <w:tab w:val="left" w:pos="993"/>
        </w:tabs>
        <w:ind w:firstLine="567"/>
        <w:jc w:val="both"/>
        <w:rPr>
          <w:color w:val="000000"/>
          <w:sz w:val="28"/>
          <w:szCs w:val="28"/>
          <w:lang w:val="kk-KZ"/>
        </w:rPr>
      </w:pPr>
      <w:r w:rsidRPr="0015398E">
        <w:rPr>
          <w:color w:val="000000"/>
          <w:sz w:val="28"/>
          <w:szCs w:val="28"/>
          <w:lang w:val="kk-KZ"/>
        </w:rPr>
        <w:t xml:space="preserve">1) </w:t>
      </w:r>
      <w:r w:rsidR="0015398E" w:rsidRPr="0015398E">
        <w:rPr>
          <w:color w:val="000000"/>
          <w:sz w:val="28"/>
          <w:szCs w:val="28"/>
          <w:lang w:val="kk-KZ"/>
        </w:rPr>
        <w:t>Ереженің болуына, сақталуын қамтамасыз етуге және мұрағатқа тапсырылуына П</w:t>
      </w:r>
      <w:r w:rsidR="0015398E">
        <w:rPr>
          <w:color w:val="000000"/>
          <w:sz w:val="28"/>
          <w:szCs w:val="28"/>
          <w:lang w:val="kk-KZ"/>
        </w:rPr>
        <w:t>ББ бастығы</w:t>
      </w:r>
      <w:r w:rsidR="0015398E" w:rsidRPr="0015398E">
        <w:rPr>
          <w:color w:val="000000"/>
          <w:sz w:val="28"/>
          <w:szCs w:val="28"/>
          <w:lang w:val="kk-KZ"/>
        </w:rPr>
        <w:t xml:space="preserve"> жауапты</w:t>
      </w:r>
      <w:r w:rsidR="00FF4ADD" w:rsidRPr="0015398E">
        <w:rPr>
          <w:color w:val="000000"/>
          <w:sz w:val="28"/>
          <w:szCs w:val="28"/>
          <w:lang w:val="kk-KZ"/>
        </w:rPr>
        <w:t>;</w:t>
      </w:r>
    </w:p>
    <w:p w:rsidR="003A61B7" w:rsidRDefault="00C576B1" w:rsidP="00A23101">
      <w:pPr>
        <w:shd w:val="clear" w:color="auto" w:fill="FFFFFF"/>
        <w:tabs>
          <w:tab w:val="left" w:pos="993"/>
        </w:tabs>
        <w:ind w:firstLine="567"/>
        <w:jc w:val="both"/>
        <w:rPr>
          <w:color w:val="000000"/>
          <w:sz w:val="28"/>
          <w:szCs w:val="28"/>
          <w:lang w:val="kk-KZ"/>
        </w:rPr>
      </w:pPr>
      <w:r w:rsidRPr="003A61B7">
        <w:rPr>
          <w:color w:val="000000"/>
          <w:sz w:val="28"/>
          <w:szCs w:val="28"/>
          <w:lang w:val="kk-KZ"/>
        </w:rPr>
        <w:t xml:space="preserve">2) </w:t>
      </w:r>
      <w:r w:rsidR="003A61B7" w:rsidRPr="003A61B7">
        <w:rPr>
          <w:color w:val="000000"/>
          <w:sz w:val="28"/>
          <w:szCs w:val="28"/>
          <w:lang w:val="kk-KZ"/>
        </w:rPr>
        <w:t xml:space="preserve">Университеттің ұйымдық құрылымына сәйкес Ережені әзірлеуге, оның мазмұнына, құрылымына, ресімделуіне, осы Ереженің уақтылы жаңартылуына, </w:t>
      </w:r>
      <w:r w:rsidR="004072BE">
        <w:rPr>
          <w:color w:val="000000"/>
          <w:sz w:val="28"/>
          <w:szCs w:val="28"/>
          <w:lang w:val="kk-KZ"/>
        </w:rPr>
        <w:t xml:space="preserve">қащықтықтан оқыту бөлімінің </w:t>
      </w:r>
      <w:r w:rsidR="003A61B7" w:rsidRPr="003A61B7">
        <w:rPr>
          <w:color w:val="000000"/>
          <w:sz w:val="28"/>
          <w:szCs w:val="28"/>
          <w:lang w:val="kk-KZ"/>
        </w:rPr>
        <w:t>қызметкерлері</w:t>
      </w:r>
      <w:r w:rsidR="004072BE">
        <w:rPr>
          <w:color w:val="000000"/>
          <w:sz w:val="28"/>
          <w:szCs w:val="28"/>
          <w:lang w:val="kk-KZ"/>
        </w:rPr>
        <w:t xml:space="preserve">н </w:t>
      </w:r>
      <w:r w:rsidR="00E3027B">
        <w:rPr>
          <w:color w:val="000000"/>
          <w:sz w:val="28"/>
          <w:szCs w:val="28"/>
          <w:lang w:val="kk-KZ"/>
        </w:rPr>
        <w:t xml:space="preserve">Ережемен таныстыруға </w:t>
      </w:r>
      <w:r w:rsidR="004072BE">
        <w:rPr>
          <w:color w:val="000000"/>
          <w:sz w:val="28"/>
          <w:szCs w:val="28"/>
          <w:lang w:val="kk-KZ"/>
        </w:rPr>
        <w:t xml:space="preserve">қашықтықтан оқыту </w:t>
      </w:r>
      <w:r w:rsidR="003A61B7" w:rsidRPr="003A61B7">
        <w:rPr>
          <w:color w:val="000000"/>
          <w:sz w:val="28"/>
          <w:szCs w:val="28"/>
          <w:lang w:val="kk-KZ"/>
        </w:rPr>
        <w:t>бөлім</w:t>
      </w:r>
      <w:r w:rsidR="00E3027B">
        <w:rPr>
          <w:color w:val="000000"/>
          <w:sz w:val="28"/>
          <w:szCs w:val="28"/>
          <w:lang w:val="kk-KZ"/>
        </w:rPr>
        <w:t xml:space="preserve"> бас</w:t>
      </w:r>
      <w:r w:rsidR="00AF1FC7">
        <w:rPr>
          <w:color w:val="000000"/>
          <w:sz w:val="28"/>
          <w:szCs w:val="28"/>
          <w:lang w:val="kk-KZ"/>
        </w:rPr>
        <w:t>тығы</w:t>
      </w:r>
      <w:r w:rsidR="003A61B7" w:rsidRPr="003A61B7">
        <w:rPr>
          <w:color w:val="000000"/>
          <w:sz w:val="28"/>
          <w:szCs w:val="28"/>
          <w:lang w:val="kk-KZ"/>
        </w:rPr>
        <w:t xml:space="preserve"> және </w:t>
      </w:r>
      <w:r w:rsidR="004F180D">
        <w:rPr>
          <w:color w:val="000000"/>
          <w:sz w:val="28"/>
          <w:szCs w:val="28"/>
          <w:lang w:val="kk-KZ"/>
        </w:rPr>
        <w:t>үздіксіз білім беру институтының директоры</w:t>
      </w:r>
      <w:r w:rsidR="004072BE">
        <w:rPr>
          <w:color w:val="000000"/>
          <w:sz w:val="28"/>
          <w:szCs w:val="28"/>
          <w:lang w:val="kk-KZ"/>
        </w:rPr>
        <w:t xml:space="preserve"> </w:t>
      </w:r>
      <w:r w:rsidR="00E3027B">
        <w:rPr>
          <w:color w:val="000000"/>
          <w:sz w:val="28"/>
          <w:szCs w:val="28"/>
          <w:lang w:val="kk-KZ"/>
        </w:rPr>
        <w:t>жауапты болады</w:t>
      </w:r>
      <w:r w:rsidR="003A61B7" w:rsidRPr="003A61B7">
        <w:rPr>
          <w:color w:val="000000"/>
          <w:sz w:val="28"/>
          <w:szCs w:val="28"/>
          <w:lang w:val="kk-KZ"/>
        </w:rPr>
        <w:t>;</w:t>
      </w:r>
    </w:p>
    <w:p w:rsidR="006D5C5C" w:rsidRPr="00482AF5" w:rsidRDefault="00C576B1" w:rsidP="00A23101">
      <w:pPr>
        <w:shd w:val="clear" w:color="auto" w:fill="FFFFFF"/>
        <w:tabs>
          <w:tab w:val="left" w:pos="993"/>
        </w:tabs>
        <w:ind w:firstLine="567"/>
        <w:jc w:val="both"/>
        <w:rPr>
          <w:color w:val="000000"/>
          <w:sz w:val="28"/>
          <w:szCs w:val="28"/>
          <w:lang w:val="kk-KZ"/>
        </w:rPr>
      </w:pPr>
      <w:r w:rsidRPr="00482AF5">
        <w:rPr>
          <w:color w:val="000000"/>
          <w:sz w:val="28"/>
          <w:szCs w:val="28"/>
          <w:lang w:val="kk-KZ"/>
        </w:rPr>
        <w:t xml:space="preserve">3) </w:t>
      </w:r>
      <w:r w:rsidR="00482AF5" w:rsidRPr="00482AF5">
        <w:rPr>
          <w:color w:val="000000"/>
          <w:sz w:val="28"/>
          <w:szCs w:val="28"/>
          <w:lang w:val="kk-KZ"/>
        </w:rPr>
        <w:t>Ережені А</w:t>
      </w:r>
      <w:r w:rsidR="00816861">
        <w:rPr>
          <w:color w:val="000000"/>
          <w:sz w:val="28"/>
          <w:szCs w:val="28"/>
          <w:lang w:val="kk-KZ"/>
        </w:rPr>
        <w:t xml:space="preserve">хмет </w:t>
      </w:r>
      <w:r w:rsidR="00482AF5" w:rsidRPr="00482AF5">
        <w:rPr>
          <w:color w:val="000000"/>
          <w:sz w:val="28"/>
          <w:szCs w:val="28"/>
          <w:lang w:val="kk-KZ"/>
        </w:rPr>
        <w:t>Бай</w:t>
      </w:r>
      <w:r w:rsidR="00ED29ED">
        <w:rPr>
          <w:color w:val="000000"/>
          <w:sz w:val="28"/>
          <w:szCs w:val="28"/>
          <w:lang w:val="kk-KZ"/>
        </w:rPr>
        <w:t>тұрсын</w:t>
      </w:r>
      <w:r w:rsidR="00816861">
        <w:rPr>
          <w:color w:val="000000"/>
          <w:sz w:val="28"/>
          <w:szCs w:val="28"/>
          <w:lang w:val="kk-KZ"/>
        </w:rPr>
        <w:t>ұлы</w:t>
      </w:r>
      <w:r w:rsidR="00ED29ED">
        <w:rPr>
          <w:color w:val="000000"/>
          <w:sz w:val="28"/>
          <w:szCs w:val="28"/>
          <w:lang w:val="kk-KZ"/>
        </w:rPr>
        <w:t xml:space="preserve"> атындағы ҚӨУ Басқарма Т</w:t>
      </w:r>
      <w:r w:rsidR="00482AF5" w:rsidRPr="00482AF5">
        <w:rPr>
          <w:color w:val="000000"/>
          <w:sz w:val="28"/>
          <w:szCs w:val="28"/>
          <w:lang w:val="kk-KZ"/>
        </w:rPr>
        <w:t>өрағасы</w:t>
      </w:r>
      <w:r w:rsidR="00482AF5">
        <w:rPr>
          <w:color w:val="000000"/>
          <w:sz w:val="28"/>
          <w:szCs w:val="28"/>
          <w:lang w:val="kk-KZ"/>
        </w:rPr>
        <w:t>-Ректоры бекітеді</w:t>
      </w:r>
      <w:r w:rsidR="006D5C5C" w:rsidRPr="00482AF5">
        <w:rPr>
          <w:color w:val="000000"/>
          <w:sz w:val="28"/>
          <w:szCs w:val="28"/>
          <w:lang w:val="kk-KZ"/>
        </w:rPr>
        <w:t>;</w:t>
      </w:r>
    </w:p>
    <w:p w:rsidR="00C576B1" w:rsidRPr="00F04C60" w:rsidRDefault="00C576B1" w:rsidP="00A23101">
      <w:pPr>
        <w:shd w:val="clear" w:color="auto" w:fill="FFFFFF"/>
        <w:tabs>
          <w:tab w:val="left" w:pos="993"/>
        </w:tabs>
        <w:ind w:firstLine="567"/>
        <w:jc w:val="both"/>
        <w:rPr>
          <w:color w:val="000000"/>
          <w:sz w:val="28"/>
          <w:szCs w:val="28"/>
          <w:lang w:val="kk-KZ"/>
        </w:rPr>
      </w:pPr>
      <w:r w:rsidRPr="007A71DB">
        <w:rPr>
          <w:color w:val="000000"/>
          <w:sz w:val="28"/>
          <w:szCs w:val="28"/>
          <w:lang w:val="kk-KZ"/>
        </w:rPr>
        <w:t xml:space="preserve">4) </w:t>
      </w:r>
      <w:r w:rsidR="007A71DB" w:rsidRPr="007A71DB">
        <w:rPr>
          <w:color w:val="000000"/>
          <w:sz w:val="28"/>
          <w:szCs w:val="28"/>
          <w:lang w:val="kk-KZ"/>
        </w:rPr>
        <w:t>Құжаттамалық қамтамасыз ету бөлімі осы Ережені тіркейді</w:t>
      </w:r>
      <w:r w:rsidR="004F180D">
        <w:rPr>
          <w:color w:val="000000"/>
          <w:sz w:val="28"/>
          <w:szCs w:val="28"/>
          <w:lang w:val="kk-KZ"/>
        </w:rPr>
        <w:t xml:space="preserve"> және</w:t>
      </w:r>
      <w:r w:rsidR="007A71DB" w:rsidRPr="007A71DB">
        <w:rPr>
          <w:color w:val="000000"/>
          <w:sz w:val="28"/>
          <w:szCs w:val="28"/>
          <w:lang w:val="kk-KZ"/>
        </w:rPr>
        <w:t xml:space="preserve"> құжатты бекіту және қолданысқа енгізу туралы бұйрық шығарады.</w:t>
      </w:r>
    </w:p>
    <w:p w:rsidR="00C576B1" w:rsidRPr="00804C39" w:rsidRDefault="00C576B1" w:rsidP="00A23101">
      <w:pPr>
        <w:pStyle w:val="a5"/>
        <w:tabs>
          <w:tab w:val="left" w:pos="993"/>
        </w:tabs>
        <w:ind w:right="24" w:firstLine="567"/>
        <w:jc w:val="both"/>
        <w:rPr>
          <w:sz w:val="28"/>
          <w:szCs w:val="28"/>
          <w:lang w:val="kk-KZ"/>
        </w:rPr>
      </w:pPr>
      <w:r w:rsidRPr="00804C39">
        <w:rPr>
          <w:sz w:val="28"/>
          <w:szCs w:val="28"/>
          <w:lang w:val="kk-KZ"/>
        </w:rPr>
        <w:t xml:space="preserve">7. </w:t>
      </w:r>
      <w:r w:rsidR="00DD53D3" w:rsidRPr="00804C39">
        <w:rPr>
          <w:sz w:val="28"/>
          <w:szCs w:val="28"/>
          <w:lang w:val="kk-KZ"/>
        </w:rPr>
        <w:t>Бекітілген Ережені бөлімшенің тиісті қызметкерлерінің назарына жеткізу үшін жауаптылы</w:t>
      </w:r>
      <w:r w:rsidR="00DD53D3">
        <w:rPr>
          <w:sz w:val="28"/>
          <w:szCs w:val="28"/>
          <w:lang w:val="kk-KZ"/>
        </w:rPr>
        <w:t>қ</w:t>
      </w:r>
      <w:r w:rsidR="00DD53D3" w:rsidRPr="00804C39">
        <w:rPr>
          <w:sz w:val="28"/>
          <w:szCs w:val="28"/>
          <w:lang w:val="kk-KZ"/>
        </w:rPr>
        <w:t xml:space="preserve"> бөлім бас</w:t>
      </w:r>
      <w:r w:rsidR="00AF1FC7">
        <w:rPr>
          <w:sz w:val="28"/>
          <w:szCs w:val="28"/>
          <w:lang w:val="kk-KZ"/>
        </w:rPr>
        <w:t>тығы</w:t>
      </w:r>
      <w:r w:rsidR="00DD53D3" w:rsidRPr="00804C39">
        <w:rPr>
          <w:sz w:val="28"/>
          <w:szCs w:val="28"/>
          <w:lang w:val="kk-KZ"/>
        </w:rPr>
        <w:t>на жүктеледі. Танысу туралы жазба еңбек шартында, қосымша келісімде, «Таныстыру парағында» жазылуы тиіс.</w:t>
      </w:r>
    </w:p>
    <w:p w:rsidR="00C576B1" w:rsidRPr="00804C39" w:rsidRDefault="00C576B1" w:rsidP="00A23101">
      <w:pPr>
        <w:shd w:val="clear" w:color="auto" w:fill="FFFFFF"/>
        <w:tabs>
          <w:tab w:val="left" w:pos="993"/>
        </w:tabs>
        <w:ind w:firstLine="567"/>
        <w:jc w:val="both"/>
        <w:rPr>
          <w:b/>
          <w:color w:val="000000"/>
          <w:sz w:val="28"/>
          <w:szCs w:val="28"/>
          <w:lang w:val="kk-KZ"/>
        </w:rPr>
      </w:pPr>
    </w:p>
    <w:p w:rsidR="00C576B1" w:rsidRPr="0020405E" w:rsidRDefault="00C576B1" w:rsidP="00A23101">
      <w:pPr>
        <w:shd w:val="clear" w:color="auto" w:fill="FFFFFF"/>
        <w:tabs>
          <w:tab w:val="left" w:pos="993"/>
        </w:tabs>
        <w:ind w:firstLine="567"/>
        <w:jc w:val="both"/>
        <w:rPr>
          <w:b/>
          <w:bCs/>
          <w:color w:val="000000"/>
          <w:spacing w:val="4"/>
          <w:sz w:val="28"/>
          <w:szCs w:val="28"/>
          <w:lang w:val="kk-KZ"/>
        </w:rPr>
      </w:pPr>
      <w:r w:rsidRPr="00804C39">
        <w:rPr>
          <w:b/>
          <w:bCs/>
          <w:color w:val="000000"/>
          <w:spacing w:val="4"/>
          <w:sz w:val="28"/>
          <w:szCs w:val="28"/>
          <w:lang w:val="kk-KZ"/>
        </w:rPr>
        <w:t>6</w:t>
      </w:r>
      <w:r w:rsidR="0020405E">
        <w:rPr>
          <w:b/>
          <w:bCs/>
          <w:color w:val="000000"/>
          <w:spacing w:val="4"/>
          <w:sz w:val="28"/>
          <w:szCs w:val="28"/>
          <w:lang w:val="kk-KZ"/>
        </w:rPr>
        <w:t xml:space="preserve"> Тарау</w:t>
      </w:r>
      <w:r w:rsidR="0020405E" w:rsidRPr="00804C39">
        <w:rPr>
          <w:b/>
          <w:bCs/>
          <w:color w:val="000000"/>
          <w:spacing w:val="4"/>
          <w:sz w:val="28"/>
          <w:szCs w:val="28"/>
          <w:lang w:val="kk-KZ"/>
        </w:rPr>
        <w:t xml:space="preserve">. </w:t>
      </w:r>
      <w:r w:rsidR="0020405E">
        <w:rPr>
          <w:b/>
          <w:bCs/>
          <w:color w:val="000000"/>
          <w:spacing w:val="4"/>
          <w:sz w:val="28"/>
          <w:szCs w:val="28"/>
          <w:lang w:val="kk-KZ"/>
        </w:rPr>
        <w:t>Жалпы ережелер</w:t>
      </w:r>
    </w:p>
    <w:p w:rsidR="00C576B1" w:rsidRPr="00804C39" w:rsidRDefault="00C576B1" w:rsidP="00A23101">
      <w:pPr>
        <w:tabs>
          <w:tab w:val="left" w:pos="993"/>
        </w:tabs>
        <w:ind w:firstLine="567"/>
        <w:jc w:val="both"/>
        <w:rPr>
          <w:b/>
          <w:sz w:val="28"/>
          <w:szCs w:val="28"/>
          <w:lang w:val="kk-KZ"/>
        </w:rPr>
      </w:pPr>
    </w:p>
    <w:p w:rsidR="00C576B1" w:rsidRPr="00721EE9" w:rsidRDefault="00C576B1" w:rsidP="00A23101">
      <w:pPr>
        <w:tabs>
          <w:tab w:val="left" w:pos="993"/>
        </w:tabs>
        <w:ind w:firstLine="567"/>
        <w:jc w:val="both"/>
        <w:rPr>
          <w:sz w:val="28"/>
          <w:szCs w:val="28"/>
          <w:lang w:val="kk-KZ"/>
        </w:rPr>
      </w:pPr>
      <w:r w:rsidRPr="00804C39">
        <w:rPr>
          <w:sz w:val="28"/>
          <w:szCs w:val="28"/>
          <w:lang w:val="kk-KZ"/>
        </w:rPr>
        <w:t>8.</w:t>
      </w:r>
      <w:r w:rsidR="003471DD" w:rsidRPr="00804C39">
        <w:rPr>
          <w:sz w:val="28"/>
          <w:szCs w:val="28"/>
          <w:lang w:val="kk-KZ"/>
        </w:rPr>
        <w:t> </w:t>
      </w:r>
      <w:r w:rsidR="004072BE">
        <w:rPr>
          <w:sz w:val="28"/>
          <w:szCs w:val="28"/>
          <w:lang w:val="kk-KZ"/>
        </w:rPr>
        <w:t xml:space="preserve">Қашықтықтан оқыту бөлімі </w:t>
      </w:r>
      <w:r w:rsidR="00816861">
        <w:rPr>
          <w:sz w:val="28"/>
          <w:szCs w:val="28"/>
          <w:lang w:val="kk-KZ"/>
        </w:rPr>
        <w:t xml:space="preserve">Ахмет </w:t>
      </w:r>
      <w:r w:rsidR="00F04C60">
        <w:rPr>
          <w:sz w:val="28"/>
          <w:szCs w:val="28"/>
          <w:lang w:val="kk-KZ"/>
        </w:rPr>
        <w:t>Байтұрсын</w:t>
      </w:r>
      <w:r w:rsidR="00816861">
        <w:rPr>
          <w:sz w:val="28"/>
          <w:szCs w:val="28"/>
          <w:lang w:val="kk-KZ"/>
        </w:rPr>
        <w:t>ұлы</w:t>
      </w:r>
      <w:r w:rsidR="00F04C60">
        <w:rPr>
          <w:sz w:val="28"/>
          <w:szCs w:val="28"/>
          <w:lang w:val="kk-KZ"/>
        </w:rPr>
        <w:t xml:space="preserve"> атындағы ҚӨУ құрылымдық бөлімшесі болып табылады. Толық атауы </w:t>
      </w:r>
      <w:r w:rsidR="00446830" w:rsidRPr="00721EE9">
        <w:rPr>
          <w:sz w:val="28"/>
          <w:szCs w:val="28"/>
          <w:lang w:val="kk-KZ"/>
        </w:rPr>
        <w:t>–</w:t>
      </w:r>
      <w:r w:rsidR="00F04C60" w:rsidRPr="00721EE9">
        <w:rPr>
          <w:sz w:val="28"/>
          <w:szCs w:val="28"/>
          <w:lang w:val="kk-KZ"/>
        </w:rPr>
        <w:t xml:space="preserve"> </w:t>
      </w:r>
      <w:r w:rsidR="004072BE">
        <w:rPr>
          <w:sz w:val="28"/>
          <w:szCs w:val="28"/>
          <w:lang w:val="kk-KZ"/>
        </w:rPr>
        <w:t>Қашықтықтан оқыту бөлімі</w:t>
      </w:r>
      <w:r w:rsidR="00F04C60" w:rsidRPr="00721EE9">
        <w:rPr>
          <w:sz w:val="28"/>
          <w:szCs w:val="28"/>
          <w:lang w:val="kk-KZ"/>
        </w:rPr>
        <w:t xml:space="preserve">, </w:t>
      </w:r>
      <w:r w:rsidR="00F04C60">
        <w:rPr>
          <w:sz w:val="28"/>
          <w:szCs w:val="28"/>
          <w:lang w:val="kk-KZ"/>
        </w:rPr>
        <w:t>қысқартылған атауы</w:t>
      </w:r>
      <w:r w:rsidR="00446830" w:rsidRPr="00721EE9">
        <w:rPr>
          <w:sz w:val="28"/>
          <w:szCs w:val="28"/>
          <w:lang w:val="kk-KZ"/>
        </w:rPr>
        <w:t xml:space="preserve">– </w:t>
      </w:r>
      <w:r w:rsidR="004072BE">
        <w:rPr>
          <w:sz w:val="28"/>
          <w:szCs w:val="28"/>
          <w:lang w:val="kk-KZ"/>
        </w:rPr>
        <w:t>ҚОБ</w:t>
      </w:r>
      <w:r w:rsidR="006D5C5C" w:rsidRPr="00721EE9">
        <w:rPr>
          <w:sz w:val="28"/>
          <w:szCs w:val="28"/>
          <w:lang w:val="kk-KZ"/>
        </w:rPr>
        <w:t>.</w:t>
      </w:r>
    </w:p>
    <w:p w:rsidR="00C40499" w:rsidRDefault="00C576B1" w:rsidP="00FC3E13">
      <w:pPr>
        <w:tabs>
          <w:tab w:val="left" w:pos="993"/>
        </w:tabs>
        <w:ind w:firstLine="567"/>
        <w:jc w:val="both"/>
        <w:rPr>
          <w:sz w:val="28"/>
          <w:szCs w:val="28"/>
          <w:lang w:val="kk-KZ"/>
        </w:rPr>
      </w:pPr>
      <w:r w:rsidRPr="00721EE9">
        <w:rPr>
          <w:sz w:val="28"/>
          <w:szCs w:val="28"/>
          <w:lang w:val="kk-KZ"/>
        </w:rPr>
        <w:t>9.</w:t>
      </w:r>
      <w:r w:rsidR="008E0142">
        <w:rPr>
          <w:sz w:val="28"/>
          <w:szCs w:val="28"/>
          <w:lang w:val="kk-KZ"/>
        </w:rPr>
        <w:t xml:space="preserve"> </w:t>
      </w:r>
      <w:r w:rsidR="004072BE">
        <w:rPr>
          <w:sz w:val="28"/>
          <w:szCs w:val="28"/>
          <w:lang w:val="kk-KZ"/>
        </w:rPr>
        <w:t>Қашықтықтан оқыту бөлімі</w:t>
      </w:r>
      <w:r w:rsidR="00F04C60" w:rsidRPr="00721EE9">
        <w:rPr>
          <w:sz w:val="28"/>
          <w:szCs w:val="28"/>
          <w:lang w:val="kk-KZ"/>
        </w:rPr>
        <w:t xml:space="preserve"> Университет басшылығының ұйымдық құрылымын бекіту туралы Директорлар кеңесінің шешімі </w:t>
      </w:r>
      <w:r w:rsidR="00C40499" w:rsidRPr="00721EE9">
        <w:rPr>
          <w:sz w:val="28"/>
          <w:szCs w:val="28"/>
          <w:lang w:val="kk-KZ"/>
        </w:rPr>
        <w:t xml:space="preserve">негізінде </w:t>
      </w:r>
      <w:r w:rsidR="00721EE9">
        <w:rPr>
          <w:sz w:val="28"/>
          <w:szCs w:val="28"/>
          <w:lang w:val="kk-KZ"/>
        </w:rPr>
        <w:t xml:space="preserve">ҚӨУ </w:t>
      </w:r>
      <w:r w:rsidR="00C40499" w:rsidRPr="00721EE9">
        <w:rPr>
          <w:sz w:val="28"/>
          <w:szCs w:val="28"/>
          <w:lang w:val="kk-KZ"/>
        </w:rPr>
        <w:t>Басқарма төрағасы</w:t>
      </w:r>
      <w:r w:rsidR="004072BE">
        <w:rPr>
          <w:sz w:val="28"/>
          <w:szCs w:val="28"/>
          <w:lang w:val="kk-KZ"/>
        </w:rPr>
        <w:t xml:space="preserve"> </w:t>
      </w:r>
      <w:r w:rsidR="00C40499">
        <w:rPr>
          <w:sz w:val="28"/>
          <w:szCs w:val="28"/>
          <w:lang w:val="kk-KZ"/>
        </w:rPr>
        <w:t>-</w:t>
      </w:r>
      <w:r w:rsidR="004072BE">
        <w:rPr>
          <w:sz w:val="28"/>
          <w:szCs w:val="28"/>
          <w:lang w:val="kk-KZ"/>
        </w:rPr>
        <w:t xml:space="preserve"> </w:t>
      </w:r>
      <w:r w:rsidR="00721EE9">
        <w:rPr>
          <w:sz w:val="28"/>
          <w:szCs w:val="28"/>
          <w:lang w:val="kk-KZ"/>
        </w:rPr>
        <w:t>Р</w:t>
      </w:r>
      <w:r w:rsidR="00F04C60" w:rsidRPr="00721EE9">
        <w:rPr>
          <w:sz w:val="28"/>
          <w:szCs w:val="28"/>
          <w:lang w:val="kk-KZ"/>
        </w:rPr>
        <w:t xml:space="preserve">екторының бұйрығымен құрылады, қайта ұйымдастырылады және таратылады. </w:t>
      </w:r>
    </w:p>
    <w:p w:rsidR="00FC3E13" w:rsidRDefault="00C576B1" w:rsidP="00FC3E13">
      <w:pPr>
        <w:tabs>
          <w:tab w:val="left" w:pos="993"/>
        </w:tabs>
        <w:ind w:firstLine="567"/>
        <w:jc w:val="both"/>
        <w:rPr>
          <w:sz w:val="28"/>
          <w:szCs w:val="28"/>
          <w:lang w:val="kk-KZ"/>
        </w:rPr>
      </w:pPr>
      <w:r w:rsidRPr="00C40499">
        <w:rPr>
          <w:sz w:val="28"/>
          <w:szCs w:val="28"/>
          <w:lang w:val="kk-KZ"/>
        </w:rPr>
        <w:t>10.</w:t>
      </w:r>
      <w:r w:rsidR="008E0142">
        <w:rPr>
          <w:sz w:val="28"/>
          <w:szCs w:val="28"/>
          <w:lang w:val="kk-KZ"/>
        </w:rPr>
        <w:t xml:space="preserve"> </w:t>
      </w:r>
      <w:r w:rsidR="004072BE">
        <w:rPr>
          <w:sz w:val="28"/>
          <w:szCs w:val="28"/>
          <w:lang w:val="kk-KZ"/>
        </w:rPr>
        <w:t>Қашықтықтан оқыту бөлімі</w:t>
      </w:r>
      <w:r w:rsidRPr="00C40499">
        <w:rPr>
          <w:sz w:val="28"/>
          <w:szCs w:val="28"/>
          <w:lang w:val="kk-KZ"/>
        </w:rPr>
        <w:t xml:space="preserve"> </w:t>
      </w:r>
      <w:r w:rsidR="00C40499">
        <w:rPr>
          <w:sz w:val="28"/>
          <w:szCs w:val="28"/>
          <w:lang w:val="kk-KZ"/>
        </w:rPr>
        <w:t xml:space="preserve">Университеттің ұйымдық құрылымына сәйкес </w:t>
      </w:r>
      <w:r w:rsidR="004072BE">
        <w:rPr>
          <w:sz w:val="28"/>
          <w:szCs w:val="28"/>
          <w:lang w:val="kk-KZ"/>
        </w:rPr>
        <w:t xml:space="preserve">Қашықтықтан оқыту және қосымша білім беру басқармасына </w:t>
      </w:r>
      <w:r w:rsidR="00C40499">
        <w:rPr>
          <w:sz w:val="28"/>
          <w:szCs w:val="28"/>
          <w:lang w:val="kk-KZ"/>
        </w:rPr>
        <w:t xml:space="preserve">бағынады. </w:t>
      </w:r>
    </w:p>
    <w:p w:rsidR="00C576B1" w:rsidRPr="00804C39" w:rsidRDefault="00FC3E13" w:rsidP="00FC3E13">
      <w:pPr>
        <w:tabs>
          <w:tab w:val="left" w:pos="1134"/>
        </w:tabs>
        <w:ind w:firstLine="567"/>
        <w:jc w:val="both"/>
        <w:rPr>
          <w:sz w:val="28"/>
          <w:szCs w:val="28"/>
          <w:lang w:val="kk-KZ"/>
        </w:rPr>
      </w:pPr>
      <w:r>
        <w:rPr>
          <w:sz w:val="28"/>
          <w:szCs w:val="28"/>
          <w:lang w:val="kk-KZ"/>
        </w:rPr>
        <w:t>11.</w:t>
      </w:r>
      <w:r w:rsidR="008E0142">
        <w:rPr>
          <w:sz w:val="28"/>
          <w:szCs w:val="28"/>
          <w:lang w:val="kk-KZ"/>
        </w:rPr>
        <w:t xml:space="preserve"> </w:t>
      </w:r>
      <w:r>
        <w:rPr>
          <w:sz w:val="28"/>
          <w:szCs w:val="28"/>
          <w:lang w:val="kk-KZ"/>
        </w:rPr>
        <w:t>Қашықтықтан оқыту бөлімі ө</w:t>
      </w:r>
      <w:r w:rsidR="00363830" w:rsidRPr="00363830">
        <w:rPr>
          <w:sz w:val="28"/>
          <w:szCs w:val="28"/>
          <w:lang w:val="kk-KZ"/>
        </w:rPr>
        <w:t>з қызметін Қазақстан Республикасының қолданыстағы заңнамасына, қызмет бағыты бойынша нормативтік құжаттар мен әдістемелік материалдарға, Университеттің ішкі нормативтік және ұйымдастырушылық-өкімдік құжаттарына және</w:t>
      </w:r>
      <w:r w:rsidR="00363830">
        <w:rPr>
          <w:sz w:val="28"/>
          <w:szCs w:val="28"/>
          <w:lang w:val="kk-KZ"/>
        </w:rPr>
        <w:t xml:space="preserve"> осы Ережеге сәйкес ұйымдастырады. </w:t>
      </w:r>
    </w:p>
    <w:p w:rsidR="00C576B1" w:rsidRPr="00721EE9" w:rsidRDefault="009956E9" w:rsidP="00FC3E13">
      <w:pPr>
        <w:tabs>
          <w:tab w:val="left" w:pos="567"/>
          <w:tab w:val="left" w:pos="851"/>
          <w:tab w:val="left" w:pos="993"/>
        </w:tabs>
        <w:ind w:firstLine="567"/>
        <w:jc w:val="both"/>
        <w:rPr>
          <w:sz w:val="28"/>
          <w:szCs w:val="28"/>
          <w:lang w:val="kk-KZ"/>
        </w:rPr>
      </w:pPr>
      <w:r w:rsidRPr="00721EE9">
        <w:rPr>
          <w:sz w:val="28"/>
          <w:szCs w:val="28"/>
          <w:lang w:val="kk-KZ"/>
        </w:rPr>
        <w:t>12</w:t>
      </w:r>
      <w:r w:rsidR="00C576B1" w:rsidRPr="00721EE9">
        <w:rPr>
          <w:sz w:val="28"/>
          <w:szCs w:val="28"/>
          <w:lang w:val="kk-KZ"/>
        </w:rPr>
        <w:t>.</w:t>
      </w:r>
      <w:r w:rsidR="003E27D1" w:rsidRPr="00721EE9">
        <w:rPr>
          <w:sz w:val="28"/>
          <w:szCs w:val="28"/>
          <w:lang w:val="kk-KZ"/>
        </w:rPr>
        <w:t> </w:t>
      </w:r>
      <w:r w:rsidR="00A13583">
        <w:rPr>
          <w:sz w:val="28"/>
          <w:szCs w:val="28"/>
          <w:lang w:val="kk-KZ"/>
        </w:rPr>
        <w:t>Қашықтықтан оқыту бөлімінің</w:t>
      </w:r>
      <w:r w:rsidR="00A13583" w:rsidRPr="00721EE9">
        <w:rPr>
          <w:sz w:val="28"/>
          <w:szCs w:val="28"/>
          <w:lang w:val="kk-KZ"/>
        </w:rPr>
        <w:t xml:space="preserve"> міндеттері</w:t>
      </w:r>
      <w:r w:rsidR="00A13583">
        <w:rPr>
          <w:sz w:val="28"/>
          <w:szCs w:val="28"/>
          <w:lang w:val="kk-KZ"/>
        </w:rPr>
        <w:t>,</w:t>
      </w:r>
      <w:r w:rsidR="00A13583" w:rsidRPr="00721EE9">
        <w:rPr>
          <w:sz w:val="28"/>
          <w:szCs w:val="28"/>
          <w:lang w:val="kk-KZ"/>
        </w:rPr>
        <w:t xml:space="preserve"> </w:t>
      </w:r>
      <w:r w:rsidR="00A13583">
        <w:rPr>
          <w:sz w:val="28"/>
          <w:szCs w:val="28"/>
          <w:lang w:val="kk-KZ"/>
        </w:rPr>
        <w:t>б</w:t>
      </w:r>
      <w:r w:rsidR="00135873" w:rsidRPr="00721EE9">
        <w:rPr>
          <w:sz w:val="28"/>
          <w:szCs w:val="28"/>
          <w:lang w:val="kk-KZ"/>
        </w:rPr>
        <w:t>іліктілік талаптары, функционалдық міндеттері, құқықтары,</w:t>
      </w:r>
      <w:r w:rsidR="00FC3E13">
        <w:rPr>
          <w:sz w:val="28"/>
          <w:szCs w:val="28"/>
          <w:lang w:val="kk-KZ"/>
        </w:rPr>
        <w:t xml:space="preserve"> </w:t>
      </w:r>
      <w:r w:rsidR="00A13583">
        <w:rPr>
          <w:sz w:val="28"/>
          <w:szCs w:val="28"/>
          <w:lang w:val="kk-KZ"/>
        </w:rPr>
        <w:t xml:space="preserve">қашықтықтан оқыту бөлімінің </w:t>
      </w:r>
      <w:r w:rsidR="00135873" w:rsidRPr="00721EE9">
        <w:rPr>
          <w:sz w:val="28"/>
          <w:szCs w:val="28"/>
          <w:lang w:val="kk-KZ"/>
        </w:rPr>
        <w:t>бас</w:t>
      </w:r>
      <w:r w:rsidR="00AF1FC7">
        <w:rPr>
          <w:sz w:val="28"/>
          <w:szCs w:val="28"/>
          <w:lang w:val="kk-KZ"/>
        </w:rPr>
        <w:t>тығы</w:t>
      </w:r>
      <w:r w:rsidR="00A13583">
        <w:rPr>
          <w:sz w:val="28"/>
          <w:szCs w:val="28"/>
          <w:lang w:val="kk-KZ"/>
        </w:rPr>
        <w:t xml:space="preserve"> </w:t>
      </w:r>
      <w:r w:rsidR="00135873" w:rsidRPr="00721EE9">
        <w:rPr>
          <w:sz w:val="28"/>
          <w:szCs w:val="28"/>
          <w:lang w:val="kk-KZ"/>
        </w:rPr>
        <w:t>және басқа да қызметкерлер</w:t>
      </w:r>
      <w:r w:rsidR="00A13583">
        <w:rPr>
          <w:sz w:val="28"/>
          <w:szCs w:val="28"/>
          <w:lang w:val="kk-KZ"/>
        </w:rPr>
        <w:t xml:space="preserve"> Б</w:t>
      </w:r>
      <w:r w:rsidR="00135873" w:rsidRPr="00721EE9">
        <w:rPr>
          <w:sz w:val="28"/>
          <w:szCs w:val="28"/>
          <w:lang w:val="kk-KZ"/>
        </w:rPr>
        <w:t>асқарма төрағасы</w:t>
      </w:r>
      <w:r w:rsidR="00721EE9">
        <w:rPr>
          <w:sz w:val="28"/>
          <w:szCs w:val="28"/>
          <w:lang w:val="kk-KZ"/>
        </w:rPr>
        <w:t>-Ректордың</w:t>
      </w:r>
      <w:r w:rsidR="00135873" w:rsidRPr="00721EE9">
        <w:rPr>
          <w:sz w:val="28"/>
          <w:szCs w:val="28"/>
          <w:lang w:val="kk-KZ"/>
        </w:rPr>
        <w:t xml:space="preserve"> бұйрығымен бекітілген лауазымдық нұсқаулықтармен реттеледі. </w:t>
      </w:r>
    </w:p>
    <w:p w:rsidR="00C576B1" w:rsidRPr="00721EE9" w:rsidRDefault="00C576B1" w:rsidP="00A23101">
      <w:pPr>
        <w:tabs>
          <w:tab w:val="left" w:pos="709"/>
          <w:tab w:val="left" w:pos="851"/>
          <w:tab w:val="left" w:pos="993"/>
        </w:tabs>
        <w:ind w:firstLine="567"/>
        <w:jc w:val="both"/>
        <w:rPr>
          <w:sz w:val="28"/>
          <w:szCs w:val="28"/>
          <w:lang w:val="kk-KZ"/>
        </w:rPr>
      </w:pPr>
    </w:p>
    <w:p w:rsidR="00AF1FC7" w:rsidRDefault="00AF1FC7">
      <w:pPr>
        <w:spacing w:after="200" w:line="276" w:lineRule="auto"/>
        <w:rPr>
          <w:b/>
          <w:bCs/>
          <w:color w:val="000000"/>
          <w:spacing w:val="6"/>
          <w:sz w:val="28"/>
          <w:szCs w:val="28"/>
          <w:lang w:val="kk-KZ"/>
        </w:rPr>
      </w:pPr>
      <w:r>
        <w:rPr>
          <w:b/>
          <w:bCs/>
          <w:color w:val="000000"/>
          <w:spacing w:val="6"/>
          <w:sz w:val="28"/>
          <w:szCs w:val="28"/>
          <w:lang w:val="kk-KZ"/>
        </w:rPr>
        <w:br w:type="page"/>
      </w:r>
    </w:p>
    <w:p w:rsidR="00C576B1" w:rsidRPr="007F295C" w:rsidRDefault="00C576B1" w:rsidP="00A23101">
      <w:pPr>
        <w:shd w:val="clear" w:color="auto" w:fill="FFFFFF"/>
        <w:tabs>
          <w:tab w:val="left" w:pos="993"/>
        </w:tabs>
        <w:ind w:firstLine="567"/>
        <w:jc w:val="both"/>
        <w:rPr>
          <w:b/>
          <w:bCs/>
          <w:color w:val="000000"/>
          <w:spacing w:val="6"/>
          <w:sz w:val="28"/>
          <w:szCs w:val="28"/>
          <w:lang w:val="kk-KZ"/>
        </w:rPr>
      </w:pPr>
      <w:r w:rsidRPr="007F295C">
        <w:rPr>
          <w:b/>
          <w:bCs/>
          <w:color w:val="000000"/>
          <w:spacing w:val="6"/>
          <w:sz w:val="28"/>
          <w:szCs w:val="28"/>
          <w:lang w:val="kk-KZ"/>
        </w:rPr>
        <w:lastRenderedPageBreak/>
        <w:t>7</w:t>
      </w:r>
      <w:r w:rsidR="002B31AC">
        <w:rPr>
          <w:b/>
          <w:bCs/>
          <w:color w:val="000000"/>
          <w:spacing w:val="6"/>
          <w:sz w:val="28"/>
          <w:szCs w:val="28"/>
          <w:lang w:val="kk-KZ"/>
        </w:rPr>
        <w:t xml:space="preserve"> Тарау</w:t>
      </w:r>
      <w:r w:rsidR="002B31AC" w:rsidRPr="007F295C">
        <w:rPr>
          <w:b/>
          <w:bCs/>
          <w:color w:val="000000"/>
          <w:spacing w:val="6"/>
          <w:sz w:val="28"/>
          <w:szCs w:val="28"/>
          <w:lang w:val="kk-KZ"/>
        </w:rPr>
        <w:t xml:space="preserve">. </w:t>
      </w:r>
      <w:r w:rsidR="002B31AC">
        <w:rPr>
          <w:b/>
          <w:bCs/>
          <w:color w:val="000000"/>
          <w:spacing w:val="6"/>
          <w:sz w:val="28"/>
          <w:szCs w:val="28"/>
          <w:lang w:val="kk-KZ"/>
        </w:rPr>
        <w:t>Қызмет сипаттамасы</w:t>
      </w:r>
    </w:p>
    <w:p w:rsidR="00C576B1" w:rsidRPr="007F295C" w:rsidRDefault="00C576B1" w:rsidP="00A23101">
      <w:pPr>
        <w:shd w:val="clear" w:color="auto" w:fill="FFFFFF"/>
        <w:tabs>
          <w:tab w:val="left" w:pos="993"/>
        </w:tabs>
        <w:ind w:firstLine="567"/>
        <w:jc w:val="both"/>
        <w:rPr>
          <w:b/>
          <w:bCs/>
          <w:color w:val="000000"/>
          <w:spacing w:val="6"/>
          <w:sz w:val="28"/>
          <w:szCs w:val="28"/>
          <w:lang w:val="kk-KZ"/>
        </w:rPr>
      </w:pPr>
    </w:p>
    <w:p w:rsidR="00C576B1" w:rsidRPr="002F4DDD" w:rsidRDefault="00C576B1" w:rsidP="00A23101">
      <w:pPr>
        <w:pStyle w:val="a5"/>
        <w:tabs>
          <w:tab w:val="left" w:pos="993"/>
        </w:tabs>
        <w:ind w:right="34" w:firstLine="567"/>
        <w:jc w:val="both"/>
        <w:rPr>
          <w:b/>
          <w:sz w:val="28"/>
          <w:szCs w:val="28"/>
          <w:highlight w:val="yellow"/>
          <w:lang w:val="kk-KZ"/>
        </w:rPr>
      </w:pPr>
      <w:r w:rsidRPr="007F295C">
        <w:rPr>
          <w:b/>
          <w:sz w:val="28"/>
          <w:szCs w:val="28"/>
          <w:lang w:val="kk-KZ"/>
        </w:rPr>
        <w:t xml:space="preserve">Параграф 1. </w:t>
      </w:r>
      <w:r w:rsidR="002F4DDD" w:rsidRPr="007F295C">
        <w:rPr>
          <w:b/>
          <w:sz w:val="28"/>
          <w:szCs w:val="28"/>
          <w:lang w:val="kk-KZ"/>
        </w:rPr>
        <w:t>Бөлімшенің</w:t>
      </w:r>
      <w:r w:rsidR="00A13583">
        <w:rPr>
          <w:b/>
          <w:sz w:val="28"/>
          <w:szCs w:val="28"/>
          <w:lang w:val="kk-KZ"/>
        </w:rPr>
        <w:t xml:space="preserve"> </w:t>
      </w:r>
      <w:r w:rsidR="002F4DDD" w:rsidRPr="007F295C">
        <w:rPr>
          <w:b/>
          <w:sz w:val="28"/>
          <w:szCs w:val="28"/>
          <w:lang w:val="kk-KZ"/>
        </w:rPr>
        <w:t>құрылымы</w:t>
      </w:r>
      <w:r w:rsidR="00A13583">
        <w:rPr>
          <w:b/>
          <w:sz w:val="28"/>
          <w:szCs w:val="28"/>
          <w:lang w:val="kk-KZ"/>
        </w:rPr>
        <w:t xml:space="preserve"> </w:t>
      </w:r>
      <w:r w:rsidR="002F4DDD" w:rsidRPr="007F295C">
        <w:rPr>
          <w:b/>
          <w:sz w:val="28"/>
          <w:szCs w:val="28"/>
          <w:lang w:val="kk-KZ"/>
        </w:rPr>
        <w:t>және</w:t>
      </w:r>
      <w:r w:rsidR="00A13583">
        <w:rPr>
          <w:b/>
          <w:sz w:val="28"/>
          <w:szCs w:val="28"/>
          <w:lang w:val="kk-KZ"/>
        </w:rPr>
        <w:t xml:space="preserve"> </w:t>
      </w:r>
      <w:r w:rsidR="002F4DDD" w:rsidRPr="007F295C">
        <w:rPr>
          <w:b/>
          <w:sz w:val="28"/>
          <w:szCs w:val="28"/>
          <w:lang w:val="kk-KZ"/>
        </w:rPr>
        <w:t>негізгі</w:t>
      </w:r>
      <w:r w:rsidR="00A13583">
        <w:rPr>
          <w:b/>
          <w:sz w:val="28"/>
          <w:szCs w:val="28"/>
          <w:lang w:val="kk-KZ"/>
        </w:rPr>
        <w:t xml:space="preserve"> </w:t>
      </w:r>
      <w:r w:rsidR="002F4DDD" w:rsidRPr="007F295C">
        <w:rPr>
          <w:b/>
          <w:sz w:val="28"/>
          <w:szCs w:val="28"/>
          <w:lang w:val="kk-KZ"/>
        </w:rPr>
        <w:t>мақсаты</w:t>
      </w:r>
    </w:p>
    <w:p w:rsidR="00A23101" w:rsidRPr="007F295C" w:rsidRDefault="00A23101" w:rsidP="00A23101">
      <w:pPr>
        <w:pStyle w:val="a5"/>
        <w:tabs>
          <w:tab w:val="left" w:pos="993"/>
        </w:tabs>
        <w:ind w:right="34" w:firstLine="567"/>
        <w:jc w:val="both"/>
        <w:rPr>
          <w:bCs/>
          <w:sz w:val="28"/>
          <w:szCs w:val="28"/>
          <w:lang w:val="kk-KZ"/>
        </w:rPr>
      </w:pPr>
    </w:p>
    <w:p w:rsidR="007C5630" w:rsidRDefault="00C576B1" w:rsidP="00A23101">
      <w:pPr>
        <w:pStyle w:val="a5"/>
        <w:tabs>
          <w:tab w:val="left" w:pos="993"/>
        </w:tabs>
        <w:ind w:right="34" w:firstLine="567"/>
        <w:jc w:val="both"/>
        <w:rPr>
          <w:sz w:val="28"/>
          <w:szCs w:val="28"/>
          <w:lang w:val="kk-KZ"/>
        </w:rPr>
      </w:pPr>
      <w:r w:rsidRPr="007F295C">
        <w:rPr>
          <w:bCs/>
          <w:sz w:val="28"/>
          <w:szCs w:val="28"/>
          <w:lang w:val="kk-KZ"/>
        </w:rPr>
        <w:t>1</w:t>
      </w:r>
      <w:r w:rsidR="009956E9" w:rsidRPr="007F295C">
        <w:rPr>
          <w:bCs/>
          <w:sz w:val="28"/>
          <w:szCs w:val="28"/>
          <w:lang w:val="kk-KZ"/>
        </w:rPr>
        <w:t>3</w:t>
      </w:r>
      <w:r w:rsidRPr="007F295C">
        <w:rPr>
          <w:bCs/>
          <w:sz w:val="28"/>
          <w:szCs w:val="28"/>
          <w:lang w:val="kk-KZ"/>
        </w:rPr>
        <w:t>.</w:t>
      </w:r>
      <w:r w:rsidR="00A13583">
        <w:rPr>
          <w:bCs/>
          <w:sz w:val="28"/>
          <w:szCs w:val="28"/>
          <w:lang w:val="kk-KZ"/>
        </w:rPr>
        <w:t xml:space="preserve"> Қашықтықтан оқыту бөлімінің н</w:t>
      </w:r>
      <w:r w:rsidR="00BF7AA2">
        <w:rPr>
          <w:bCs/>
          <w:sz w:val="28"/>
          <w:szCs w:val="28"/>
          <w:lang w:val="kk-KZ"/>
        </w:rPr>
        <w:t>егізгі мақсаты</w:t>
      </w:r>
      <w:r w:rsidR="00A13583">
        <w:rPr>
          <w:bCs/>
          <w:sz w:val="28"/>
          <w:szCs w:val="28"/>
          <w:lang w:val="kk-KZ"/>
        </w:rPr>
        <w:t xml:space="preserve"> </w:t>
      </w:r>
      <w:r w:rsidR="00CD6A26" w:rsidRPr="007F295C">
        <w:rPr>
          <w:sz w:val="28"/>
          <w:szCs w:val="28"/>
          <w:lang w:val="kk-KZ"/>
        </w:rPr>
        <w:t xml:space="preserve">– </w:t>
      </w:r>
      <w:r w:rsidR="007C5630">
        <w:rPr>
          <w:sz w:val="28"/>
          <w:szCs w:val="28"/>
          <w:lang w:val="kk-KZ"/>
        </w:rPr>
        <w:t>У</w:t>
      </w:r>
      <w:r w:rsidR="00A13583" w:rsidRPr="00A13583">
        <w:rPr>
          <w:sz w:val="28"/>
          <w:szCs w:val="28"/>
          <w:lang w:val="kk-KZ"/>
        </w:rPr>
        <w:t>ниверситеттің оқу процесін және Moodle қашықтықтан оқыту жүйесі арқылы оқу-әдістемелік қамтамасыз ету</w:t>
      </w:r>
      <w:r w:rsidR="007C5630">
        <w:rPr>
          <w:sz w:val="28"/>
          <w:szCs w:val="28"/>
          <w:lang w:val="kk-KZ"/>
        </w:rPr>
        <w:t>.</w:t>
      </w:r>
      <w:r w:rsidR="00A13583" w:rsidRPr="00A13583">
        <w:rPr>
          <w:sz w:val="28"/>
          <w:szCs w:val="28"/>
          <w:lang w:val="kk-KZ"/>
        </w:rPr>
        <w:t xml:space="preserve"> </w:t>
      </w:r>
    </w:p>
    <w:p w:rsidR="00782897" w:rsidRDefault="009956E9" w:rsidP="00A23101">
      <w:pPr>
        <w:pStyle w:val="a5"/>
        <w:tabs>
          <w:tab w:val="left" w:pos="993"/>
        </w:tabs>
        <w:ind w:right="34" w:firstLine="567"/>
        <w:jc w:val="both"/>
        <w:rPr>
          <w:sz w:val="28"/>
          <w:szCs w:val="28"/>
          <w:lang w:val="kk-KZ"/>
        </w:rPr>
      </w:pPr>
      <w:r w:rsidRPr="007C5630">
        <w:rPr>
          <w:sz w:val="28"/>
          <w:szCs w:val="28"/>
          <w:lang w:val="kk-KZ"/>
        </w:rPr>
        <w:t>14</w:t>
      </w:r>
      <w:r w:rsidR="00C576B1" w:rsidRPr="007C5630">
        <w:rPr>
          <w:sz w:val="28"/>
          <w:szCs w:val="28"/>
          <w:lang w:val="kk-KZ"/>
        </w:rPr>
        <w:t>.</w:t>
      </w:r>
      <w:r w:rsidR="003E27D1" w:rsidRPr="007C5630">
        <w:rPr>
          <w:sz w:val="28"/>
          <w:szCs w:val="28"/>
          <w:lang w:val="kk-KZ"/>
        </w:rPr>
        <w:t> </w:t>
      </w:r>
      <w:r w:rsidR="007C5630">
        <w:rPr>
          <w:sz w:val="28"/>
          <w:szCs w:val="28"/>
          <w:lang w:val="kk-KZ"/>
        </w:rPr>
        <w:t xml:space="preserve"> Қашықтықтан оқыту бөлімінің қ</w:t>
      </w:r>
      <w:r w:rsidR="007A4AA8" w:rsidRPr="007C5630">
        <w:rPr>
          <w:sz w:val="28"/>
          <w:szCs w:val="28"/>
          <w:lang w:val="kk-KZ"/>
        </w:rPr>
        <w:t>ұрылымы, құрамы</w:t>
      </w:r>
      <w:r w:rsidR="007C5630">
        <w:rPr>
          <w:sz w:val="28"/>
          <w:szCs w:val="28"/>
          <w:lang w:val="kk-KZ"/>
        </w:rPr>
        <w:t xml:space="preserve"> </w:t>
      </w:r>
      <w:r w:rsidR="007A4AA8" w:rsidRPr="007C5630">
        <w:rPr>
          <w:sz w:val="28"/>
          <w:szCs w:val="28"/>
          <w:lang w:val="kk-KZ"/>
        </w:rPr>
        <w:t>және штат саны  белгіленген</w:t>
      </w:r>
      <w:r w:rsidR="007C5630">
        <w:rPr>
          <w:sz w:val="28"/>
          <w:szCs w:val="28"/>
          <w:lang w:val="kk-KZ"/>
        </w:rPr>
        <w:t xml:space="preserve"> </w:t>
      </w:r>
      <w:r w:rsidR="007A4AA8" w:rsidRPr="007C5630">
        <w:rPr>
          <w:sz w:val="28"/>
          <w:szCs w:val="28"/>
          <w:lang w:val="kk-KZ"/>
        </w:rPr>
        <w:t>тәртіппен</w:t>
      </w:r>
      <w:r w:rsidR="007C5630">
        <w:rPr>
          <w:sz w:val="28"/>
          <w:szCs w:val="28"/>
          <w:lang w:val="kk-KZ"/>
        </w:rPr>
        <w:t xml:space="preserve"> </w:t>
      </w:r>
      <w:r w:rsidR="007A4AA8" w:rsidRPr="007C5630">
        <w:rPr>
          <w:sz w:val="28"/>
          <w:szCs w:val="28"/>
          <w:lang w:val="kk-KZ"/>
        </w:rPr>
        <w:t>бекітілген</w:t>
      </w:r>
      <w:r w:rsidR="007C5630">
        <w:rPr>
          <w:sz w:val="28"/>
          <w:szCs w:val="28"/>
          <w:lang w:val="kk-KZ"/>
        </w:rPr>
        <w:t xml:space="preserve"> </w:t>
      </w:r>
      <w:r w:rsidR="007A4AA8" w:rsidRPr="007C5630">
        <w:rPr>
          <w:sz w:val="28"/>
          <w:szCs w:val="28"/>
          <w:lang w:val="kk-KZ"/>
        </w:rPr>
        <w:t>Университеттің</w:t>
      </w:r>
      <w:r w:rsidR="007C5630">
        <w:rPr>
          <w:sz w:val="28"/>
          <w:szCs w:val="28"/>
          <w:lang w:val="kk-KZ"/>
        </w:rPr>
        <w:t xml:space="preserve"> </w:t>
      </w:r>
      <w:r w:rsidR="007A4AA8" w:rsidRPr="007C5630">
        <w:rPr>
          <w:sz w:val="28"/>
          <w:szCs w:val="28"/>
          <w:lang w:val="kk-KZ"/>
        </w:rPr>
        <w:t>ағымдағы</w:t>
      </w:r>
      <w:r w:rsidR="007C5630">
        <w:rPr>
          <w:sz w:val="28"/>
          <w:szCs w:val="28"/>
          <w:lang w:val="kk-KZ"/>
        </w:rPr>
        <w:t xml:space="preserve"> </w:t>
      </w:r>
      <w:r w:rsidR="007A4AA8" w:rsidRPr="007C5630">
        <w:rPr>
          <w:sz w:val="28"/>
          <w:szCs w:val="28"/>
          <w:lang w:val="kk-KZ"/>
        </w:rPr>
        <w:t>ұйымдық</w:t>
      </w:r>
      <w:r w:rsidR="007C5630">
        <w:rPr>
          <w:sz w:val="28"/>
          <w:szCs w:val="28"/>
          <w:lang w:val="kk-KZ"/>
        </w:rPr>
        <w:t xml:space="preserve"> </w:t>
      </w:r>
      <w:r w:rsidR="007A4AA8" w:rsidRPr="007C5630">
        <w:rPr>
          <w:sz w:val="28"/>
          <w:szCs w:val="28"/>
          <w:lang w:val="kk-KZ"/>
        </w:rPr>
        <w:t>құрылымымен</w:t>
      </w:r>
      <w:r w:rsidR="007C5630">
        <w:rPr>
          <w:sz w:val="28"/>
          <w:szCs w:val="28"/>
          <w:lang w:val="kk-KZ"/>
        </w:rPr>
        <w:t xml:space="preserve"> </w:t>
      </w:r>
      <w:r w:rsidR="007A4AA8" w:rsidRPr="007C5630">
        <w:rPr>
          <w:sz w:val="28"/>
          <w:szCs w:val="28"/>
          <w:lang w:val="kk-KZ"/>
        </w:rPr>
        <w:t>және</w:t>
      </w:r>
      <w:r w:rsidR="007C5630">
        <w:rPr>
          <w:sz w:val="28"/>
          <w:szCs w:val="28"/>
          <w:lang w:val="kk-KZ"/>
        </w:rPr>
        <w:t xml:space="preserve"> </w:t>
      </w:r>
      <w:r w:rsidR="007A4AA8" w:rsidRPr="007C5630">
        <w:rPr>
          <w:sz w:val="28"/>
          <w:szCs w:val="28"/>
          <w:lang w:val="kk-KZ"/>
        </w:rPr>
        <w:t>штаттық</w:t>
      </w:r>
      <w:r w:rsidR="007C5630">
        <w:rPr>
          <w:sz w:val="28"/>
          <w:szCs w:val="28"/>
          <w:lang w:val="kk-KZ"/>
        </w:rPr>
        <w:t xml:space="preserve"> </w:t>
      </w:r>
      <w:r w:rsidR="007A4AA8" w:rsidRPr="007C5630">
        <w:rPr>
          <w:sz w:val="28"/>
          <w:szCs w:val="28"/>
          <w:lang w:val="kk-KZ"/>
        </w:rPr>
        <w:t>кестесімен</w:t>
      </w:r>
      <w:r w:rsidR="007C5630">
        <w:rPr>
          <w:sz w:val="28"/>
          <w:szCs w:val="28"/>
          <w:lang w:val="kk-KZ"/>
        </w:rPr>
        <w:t xml:space="preserve"> </w:t>
      </w:r>
      <w:r w:rsidR="007A4AA8" w:rsidRPr="007C5630">
        <w:rPr>
          <w:sz w:val="28"/>
          <w:szCs w:val="28"/>
          <w:lang w:val="kk-KZ"/>
        </w:rPr>
        <w:t>анықталады.</w:t>
      </w:r>
    </w:p>
    <w:p w:rsidR="007A4AA8" w:rsidRPr="007A4AA8" w:rsidRDefault="007A4AA8" w:rsidP="00A23101">
      <w:pPr>
        <w:pStyle w:val="a5"/>
        <w:tabs>
          <w:tab w:val="left" w:pos="993"/>
        </w:tabs>
        <w:ind w:right="34" w:firstLine="567"/>
        <w:jc w:val="both"/>
        <w:rPr>
          <w:b/>
          <w:sz w:val="28"/>
          <w:szCs w:val="28"/>
          <w:lang w:val="kk-KZ"/>
        </w:rPr>
      </w:pPr>
    </w:p>
    <w:p w:rsidR="00C576B1" w:rsidRPr="001A39C4" w:rsidRDefault="00C576B1" w:rsidP="00A23101">
      <w:pPr>
        <w:pStyle w:val="a5"/>
        <w:tabs>
          <w:tab w:val="left" w:pos="993"/>
        </w:tabs>
        <w:ind w:right="29" w:firstLine="567"/>
        <w:jc w:val="both"/>
        <w:rPr>
          <w:b/>
          <w:sz w:val="28"/>
          <w:szCs w:val="28"/>
          <w:lang w:val="kk-KZ"/>
        </w:rPr>
      </w:pPr>
      <w:r w:rsidRPr="001A39C4">
        <w:rPr>
          <w:b/>
          <w:sz w:val="28"/>
          <w:szCs w:val="28"/>
          <w:lang w:val="kk-KZ"/>
        </w:rPr>
        <w:t>Параг</w:t>
      </w:r>
      <w:r w:rsidR="001A39C4" w:rsidRPr="001A39C4">
        <w:rPr>
          <w:b/>
          <w:sz w:val="28"/>
          <w:szCs w:val="28"/>
          <w:lang w:val="kk-KZ"/>
        </w:rPr>
        <w:t xml:space="preserve">раф 2. </w:t>
      </w:r>
      <w:r w:rsidR="001A39C4">
        <w:rPr>
          <w:b/>
          <w:sz w:val="28"/>
          <w:szCs w:val="28"/>
          <w:lang w:val="kk-KZ"/>
        </w:rPr>
        <w:t>Негізгі міндеттері мен функциялары</w:t>
      </w:r>
    </w:p>
    <w:p w:rsidR="00A23101" w:rsidRPr="001A39C4" w:rsidRDefault="00A23101" w:rsidP="00A23101">
      <w:pPr>
        <w:pStyle w:val="a5"/>
        <w:tabs>
          <w:tab w:val="left" w:pos="993"/>
        </w:tabs>
        <w:ind w:right="29" w:firstLine="567"/>
        <w:jc w:val="both"/>
        <w:rPr>
          <w:sz w:val="28"/>
          <w:szCs w:val="28"/>
          <w:lang w:val="kk-KZ"/>
        </w:rPr>
      </w:pPr>
    </w:p>
    <w:p w:rsidR="00C576B1" w:rsidRPr="001A39C4" w:rsidRDefault="00C576B1" w:rsidP="00CD437C">
      <w:pPr>
        <w:pStyle w:val="a5"/>
        <w:tabs>
          <w:tab w:val="left" w:pos="567"/>
        </w:tabs>
        <w:ind w:right="29" w:firstLine="567"/>
        <w:jc w:val="both"/>
        <w:rPr>
          <w:spacing w:val="-1"/>
          <w:sz w:val="28"/>
          <w:szCs w:val="28"/>
          <w:lang w:val="kk-KZ"/>
        </w:rPr>
      </w:pPr>
      <w:r w:rsidRPr="001A39C4">
        <w:rPr>
          <w:sz w:val="28"/>
          <w:szCs w:val="28"/>
          <w:lang w:val="kk-KZ"/>
        </w:rPr>
        <w:t>1</w:t>
      </w:r>
      <w:r w:rsidR="009956E9" w:rsidRPr="001A39C4">
        <w:rPr>
          <w:sz w:val="28"/>
          <w:szCs w:val="28"/>
          <w:lang w:val="kk-KZ"/>
        </w:rPr>
        <w:t>5</w:t>
      </w:r>
      <w:r w:rsidR="00CD437C">
        <w:rPr>
          <w:sz w:val="28"/>
          <w:szCs w:val="28"/>
          <w:lang w:val="kk-KZ"/>
        </w:rPr>
        <w:t xml:space="preserve">. </w:t>
      </w:r>
      <w:r w:rsidR="00CD2B9B">
        <w:rPr>
          <w:sz w:val="28"/>
          <w:szCs w:val="28"/>
          <w:lang w:val="kk-KZ"/>
        </w:rPr>
        <w:t>У</w:t>
      </w:r>
      <w:r w:rsidR="00CD2B9B" w:rsidRPr="00CD2B9B">
        <w:rPr>
          <w:sz w:val="28"/>
          <w:szCs w:val="28"/>
          <w:lang w:val="kk-KZ"/>
        </w:rPr>
        <w:t>ниверситеттің сапаны қамтамасыз ету жүйесі шеңберінде қашықтықтан оқыту бөлімінің негізгі міндеттері</w:t>
      </w:r>
      <w:r w:rsidR="001A39C4" w:rsidRPr="001A39C4">
        <w:rPr>
          <w:sz w:val="28"/>
          <w:szCs w:val="28"/>
          <w:lang w:val="kk-KZ"/>
        </w:rPr>
        <w:t>:</w:t>
      </w:r>
    </w:p>
    <w:p w:rsidR="00E00E15" w:rsidRPr="00901D36" w:rsidRDefault="00E00E15" w:rsidP="00901D36">
      <w:pPr>
        <w:pStyle w:val="a8"/>
        <w:numPr>
          <w:ilvl w:val="0"/>
          <w:numId w:val="16"/>
        </w:numPr>
        <w:tabs>
          <w:tab w:val="left" w:pos="851"/>
        </w:tabs>
        <w:ind w:left="0" w:firstLine="567"/>
        <w:jc w:val="both"/>
        <w:rPr>
          <w:sz w:val="28"/>
          <w:lang w:val="kk-KZ"/>
        </w:rPr>
      </w:pPr>
      <w:r w:rsidRPr="00901D36">
        <w:rPr>
          <w:sz w:val="28"/>
          <w:lang w:val="kk-KZ"/>
        </w:rPr>
        <w:t>Университетте іске асырылатын жоғары, жоғары оқу орнынан кейінгі және қосымша кәсіптік білім беретін бағдарламалары үшін ЭО, ҚО пайдалана отырып оқытуды ұйымдастыру;</w:t>
      </w:r>
    </w:p>
    <w:p w:rsidR="00E00E15" w:rsidRPr="00901D36" w:rsidRDefault="00901D36" w:rsidP="00901D36">
      <w:pPr>
        <w:pStyle w:val="a8"/>
        <w:numPr>
          <w:ilvl w:val="0"/>
          <w:numId w:val="16"/>
        </w:numPr>
        <w:tabs>
          <w:tab w:val="left" w:pos="851"/>
        </w:tabs>
        <w:ind w:left="0" w:firstLine="567"/>
        <w:jc w:val="both"/>
        <w:rPr>
          <w:sz w:val="28"/>
          <w:lang w:val="kk-KZ"/>
        </w:rPr>
      </w:pPr>
      <w:r>
        <w:rPr>
          <w:sz w:val="28"/>
          <w:lang w:val="kk-KZ"/>
        </w:rPr>
        <w:t xml:space="preserve"> </w:t>
      </w:r>
      <w:r w:rsidR="00E00E15" w:rsidRPr="00901D36">
        <w:rPr>
          <w:sz w:val="28"/>
          <w:lang w:val="kk-KZ"/>
        </w:rPr>
        <w:t>Университетте ЭО, ҚO пайдалана отырып оқу процесін оқу-әдістемелік қамтамасыз етуді ұйымдастыру, атап айтқанда: электрондық білім беру ресурстарын құру және пайдалану бойынша ұсыныстар әзірлеу; Университеттің оқу процесінде ЭО, ҚO қолдану бойынша ұсыныстар әзірлеу; университеттің кафедраларының</w:t>
      </w:r>
      <w:r w:rsidR="004F180D">
        <w:rPr>
          <w:sz w:val="28"/>
          <w:lang w:val="kk-KZ"/>
        </w:rPr>
        <w:t>, факультеттерінің</w:t>
      </w:r>
      <w:r w:rsidR="00E00E15" w:rsidRPr="00901D36">
        <w:rPr>
          <w:sz w:val="28"/>
          <w:lang w:val="kk-KZ"/>
        </w:rPr>
        <w:t>, институттарының және басқа құрылымдарының оқу пәндерін ҚОЖ-де қолдануға дайындау бойынша жұмысын ұйымдастыру; ЭО, ҚO пайдалану арқылы оқу үдерісінің кестесінің орындалуын бақылау;</w:t>
      </w:r>
      <w:r>
        <w:rPr>
          <w:sz w:val="28"/>
          <w:lang w:val="kk-KZ"/>
        </w:rPr>
        <w:t xml:space="preserve"> </w:t>
      </w:r>
      <w:r w:rsidR="00E00E15" w:rsidRPr="00901D36">
        <w:rPr>
          <w:sz w:val="28"/>
          <w:lang w:val="kk-KZ"/>
        </w:rPr>
        <w:t xml:space="preserve">ЭО, ҚО пайдалана отырып, оқу процесіне қатысатын </w:t>
      </w:r>
      <w:r w:rsidR="00E00E15" w:rsidRPr="00901D36">
        <w:rPr>
          <w:bCs/>
          <w:color w:val="000000"/>
          <w:sz w:val="28"/>
          <w:szCs w:val="28"/>
          <w:lang w:val="kk-KZ"/>
        </w:rPr>
        <w:t>профессорлік-оқытушылық құрамның</w:t>
      </w:r>
      <w:r w:rsidR="00E00E15" w:rsidRPr="00901D36">
        <w:rPr>
          <w:sz w:val="28"/>
          <w:lang w:val="kk-KZ"/>
        </w:rPr>
        <w:t xml:space="preserve"> (бұдан әрі – ПОҚ) жеке жұмыс жоспарларын келісу; университетте ЭО,</w:t>
      </w:r>
      <w:r>
        <w:rPr>
          <w:sz w:val="28"/>
          <w:lang w:val="kk-KZ"/>
        </w:rPr>
        <w:t xml:space="preserve"> </w:t>
      </w:r>
      <w:r w:rsidR="00E00E15" w:rsidRPr="00901D36">
        <w:rPr>
          <w:sz w:val="28"/>
          <w:lang w:val="kk-KZ"/>
        </w:rPr>
        <w:t>ҚО пайдалана отырып оқытуды жүзеге асыру үшін профессорлық-оқытушылық құрамды және педагогикалық көмекші персоналды оқыту;</w:t>
      </w:r>
    </w:p>
    <w:p w:rsidR="00E00E15" w:rsidRPr="00901D36" w:rsidRDefault="00901D36" w:rsidP="00901D36">
      <w:pPr>
        <w:pStyle w:val="a8"/>
        <w:numPr>
          <w:ilvl w:val="0"/>
          <w:numId w:val="16"/>
        </w:numPr>
        <w:tabs>
          <w:tab w:val="left" w:pos="851"/>
        </w:tabs>
        <w:ind w:left="0" w:firstLine="567"/>
        <w:jc w:val="both"/>
        <w:rPr>
          <w:sz w:val="28"/>
          <w:lang w:val="kk-KZ"/>
        </w:rPr>
      </w:pPr>
      <w:r>
        <w:rPr>
          <w:sz w:val="28"/>
          <w:lang w:val="kk-KZ"/>
        </w:rPr>
        <w:t xml:space="preserve"> </w:t>
      </w:r>
      <w:r w:rsidR="0038506A">
        <w:rPr>
          <w:sz w:val="28"/>
          <w:lang w:val="kk-KZ"/>
        </w:rPr>
        <w:t>қ</w:t>
      </w:r>
      <w:r w:rsidR="00E00E15" w:rsidRPr="00901D36">
        <w:rPr>
          <w:sz w:val="28"/>
          <w:lang w:val="kk-KZ"/>
        </w:rPr>
        <w:t xml:space="preserve">ашықтықтан </w:t>
      </w:r>
      <w:r w:rsidR="0038506A">
        <w:rPr>
          <w:sz w:val="28"/>
          <w:lang w:val="kk-KZ"/>
        </w:rPr>
        <w:t>оқыту</w:t>
      </w:r>
      <w:r w:rsidR="00E00E15" w:rsidRPr="00901D36">
        <w:rPr>
          <w:sz w:val="28"/>
          <w:lang w:val="kk-KZ"/>
        </w:rPr>
        <w:t xml:space="preserve"> жүйесін нормативтік-құқықтық қамтамасыз етуді әзірлеу және уақтылы жаңарту;</w:t>
      </w:r>
    </w:p>
    <w:p w:rsidR="00E00E15" w:rsidRPr="00901D36" w:rsidRDefault="00901D36" w:rsidP="00901D36">
      <w:pPr>
        <w:pStyle w:val="a8"/>
        <w:numPr>
          <w:ilvl w:val="0"/>
          <w:numId w:val="16"/>
        </w:numPr>
        <w:tabs>
          <w:tab w:val="left" w:pos="851"/>
        </w:tabs>
        <w:ind w:left="0" w:firstLine="567"/>
        <w:jc w:val="both"/>
        <w:rPr>
          <w:sz w:val="28"/>
          <w:lang w:val="kk-KZ"/>
        </w:rPr>
      </w:pPr>
      <w:r>
        <w:rPr>
          <w:sz w:val="28"/>
          <w:lang w:val="kk-KZ"/>
        </w:rPr>
        <w:t xml:space="preserve"> </w:t>
      </w:r>
      <w:r w:rsidR="0038506A">
        <w:rPr>
          <w:sz w:val="28"/>
          <w:lang w:val="kk-KZ"/>
        </w:rPr>
        <w:t>қ</w:t>
      </w:r>
      <w:r w:rsidR="00E00E15" w:rsidRPr="00901D36">
        <w:rPr>
          <w:sz w:val="28"/>
          <w:lang w:val="kk-KZ"/>
        </w:rPr>
        <w:t xml:space="preserve">ашықтықтан </w:t>
      </w:r>
      <w:r w:rsidR="0038506A">
        <w:rPr>
          <w:sz w:val="28"/>
          <w:lang w:val="kk-KZ"/>
        </w:rPr>
        <w:t>оқыту</w:t>
      </w:r>
      <w:r w:rsidR="00E00E15" w:rsidRPr="00901D36">
        <w:rPr>
          <w:sz w:val="28"/>
          <w:lang w:val="kk-KZ"/>
        </w:rPr>
        <w:t xml:space="preserve"> жүйесіне енгізу үшін университеттің құрылымдық бөлімшелерімен бірлесіп білім беру бағдарламаларын әзірлеу және мемлекеттік білім беру стандартының талаптарын ескере отырып, осы бағдарламаларды сараптау, түзету, тиісті бағыт (мамандық) бойынша мамандарды даярлау деңгейі және оларды кейіннен бекіту;</w:t>
      </w:r>
    </w:p>
    <w:p w:rsidR="00A35502" w:rsidRPr="00901D36" w:rsidRDefault="00901D36" w:rsidP="00901D36">
      <w:pPr>
        <w:pStyle w:val="a8"/>
        <w:numPr>
          <w:ilvl w:val="0"/>
          <w:numId w:val="16"/>
        </w:numPr>
        <w:tabs>
          <w:tab w:val="left" w:pos="851"/>
        </w:tabs>
        <w:ind w:left="0" w:firstLine="567"/>
        <w:jc w:val="both"/>
        <w:rPr>
          <w:sz w:val="28"/>
          <w:lang w:val="kk-KZ"/>
        </w:rPr>
      </w:pPr>
      <w:r>
        <w:rPr>
          <w:sz w:val="28"/>
          <w:lang w:val="kk-KZ"/>
        </w:rPr>
        <w:t xml:space="preserve"> </w:t>
      </w:r>
      <w:r w:rsidR="0038506A">
        <w:rPr>
          <w:sz w:val="28"/>
          <w:lang w:val="kk-KZ"/>
        </w:rPr>
        <w:t>қ</w:t>
      </w:r>
      <w:r w:rsidR="00A35502" w:rsidRPr="00901D36">
        <w:rPr>
          <w:sz w:val="28"/>
          <w:lang w:val="kk-KZ"/>
        </w:rPr>
        <w:t>ашықтықтан оқытуды енгізу үшін коммуникациялық инфрақұрылымды жетілдіру;</w:t>
      </w:r>
    </w:p>
    <w:p w:rsidR="00901D36" w:rsidRPr="00901D36" w:rsidRDefault="00901D36" w:rsidP="00901D36">
      <w:pPr>
        <w:pStyle w:val="a8"/>
        <w:numPr>
          <w:ilvl w:val="0"/>
          <w:numId w:val="16"/>
        </w:numPr>
        <w:tabs>
          <w:tab w:val="left" w:pos="851"/>
        </w:tabs>
        <w:ind w:left="0" w:firstLine="567"/>
        <w:jc w:val="both"/>
        <w:rPr>
          <w:sz w:val="28"/>
          <w:lang w:val="kk-KZ"/>
        </w:rPr>
      </w:pPr>
      <w:r>
        <w:rPr>
          <w:sz w:val="28"/>
          <w:lang w:val="kk-KZ"/>
        </w:rPr>
        <w:t xml:space="preserve"> </w:t>
      </w:r>
      <w:r w:rsidR="0038506A">
        <w:rPr>
          <w:sz w:val="28"/>
          <w:lang w:val="kk-KZ"/>
        </w:rPr>
        <w:t>қ</w:t>
      </w:r>
      <w:r w:rsidRPr="00901D36">
        <w:rPr>
          <w:sz w:val="28"/>
          <w:lang w:val="kk-KZ"/>
        </w:rPr>
        <w:t>ашықтықтан оқыту бойынша институтқа ақпараттық қолдау көрсету, конференциялар ұйымдастыру және т.б. университеттің оқу процесінде қашықтықтан оқыту технологияларын қолдану шаралары.</w:t>
      </w:r>
    </w:p>
    <w:p w:rsidR="00CD437C" w:rsidRDefault="00CD437C" w:rsidP="00A23101">
      <w:pPr>
        <w:pStyle w:val="a5"/>
        <w:tabs>
          <w:tab w:val="left" w:pos="993"/>
        </w:tabs>
        <w:ind w:right="29" w:firstLine="567"/>
        <w:jc w:val="both"/>
        <w:rPr>
          <w:sz w:val="28"/>
          <w:szCs w:val="28"/>
          <w:lang w:val="kk-KZ"/>
        </w:rPr>
      </w:pPr>
    </w:p>
    <w:p w:rsidR="00C576B1" w:rsidRPr="00A23101" w:rsidRDefault="00C576B1" w:rsidP="00A23101">
      <w:pPr>
        <w:pStyle w:val="a5"/>
        <w:tabs>
          <w:tab w:val="left" w:pos="993"/>
        </w:tabs>
        <w:ind w:right="29" w:firstLine="567"/>
        <w:jc w:val="both"/>
        <w:rPr>
          <w:sz w:val="28"/>
          <w:szCs w:val="28"/>
        </w:rPr>
      </w:pPr>
      <w:r w:rsidRPr="00A23101">
        <w:rPr>
          <w:sz w:val="28"/>
          <w:szCs w:val="28"/>
        </w:rPr>
        <w:lastRenderedPageBreak/>
        <w:t>1</w:t>
      </w:r>
      <w:r w:rsidR="009956E9">
        <w:rPr>
          <w:sz w:val="28"/>
          <w:szCs w:val="28"/>
        </w:rPr>
        <w:t>6</w:t>
      </w:r>
      <w:r w:rsidR="001A39C4">
        <w:rPr>
          <w:sz w:val="28"/>
          <w:szCs w:val="28"/>
        </w:rPr>
        <w:t xml:space="preserve">. </w:t>
      </w:r>
      <w:r w:rsidR="00901D36">
        <w:rPr>
          <w:sz w:val="28"/>
          <w:szCs w:val="28"/>
          <w:lang w:val="kk-KZ"/>
        </w:rPr>
        <w:t>Қашықтықтан оқыту бө</w:t>
      </w:r>
      <w:proofErr w:type="gramStart"/>
      <w:r w:rsidR="00901D36">
        <w:rPr>
          <w:sz w:val="28"/>
          <w:szCs w:val="28"/>
          <w:lang w:val="kk-KZ"/>
        </w:rPr>
        <w:t>л</w:t>
      </w:r>
      <w:proofErr w:type="gramEnd"/>
      <w:r w:rsidR="00901D36">
        <w:rPr>
          <w:sz w:val="28"/>
          <w:szCs w:val="28"/>
          <w:lang w:val="kk-KZ"/>
        </w:rPr>
        <w:t>імінің ф</w:t>
      </w:r>
      <w:proofErr w:type="spellStart"/>
      <w:r w:rsidR="001A39C4">
        <w:rPr>
          <w:sz w:val="28"/>
          <w:szCs w:val="28"/>
        </w:rPr>
        <w:t>ункци</w:t>
      </w:r>
      <w:proofErr w:type="spellEnd"/>
      <w:r w:rsidR="001A39C4">
        <w:rPr>
          <w:sz w:val="28"/>
          <w:szCs w:val="28"/>
          <w:lang w:val="kk-KZ"/>
        </w:rPr>
        <w:t>ялары</w:t>
      </w:r>
      <w:r w:rsidRPr="00A23101">
        <w:rPr>
          <w:sz w:val="28"/>
          <w:szCs w:val="28"/>
        </w:rPr>
        <w:t>:</w:t>
      </w:r>
    </w:p>
    <w:p w:rsidR="00901D36" w:rsidRPr="00901D36" w:rsidRDefault="00901D36" w:rsidP="00901D36">
      <w:pPr>
        <w:pStyle w:val="a8"/>
        <w:numPr>
          <w:ilvl w:val="0"/>
          <w:numId w:val="11"/>
        </w:numPr>
        <w:tabs>
          <w:tab w:val="left" w:pos="993"/>
        </w:tabs>
        <w:ind w:left="0" w:firstLine="567"/>
        <w:jc w:val="both"/>
        <w:rPr>
          <w:sz w:val="28"/>
          <w:szCs w:val="28"/>
        </w:rPr>
      </w:pPr>
      <w:r>
        <w:rPr>
          <w:sz w:val="28"/>
          <w:szCs w:val="28"/>
          <w:lang w:val="kk-KZ"/>
        </w:rPr>
        <w:t>б</w:t>
      </w:r>
      <w:proofErr w:type="spellStart"/>
      <w:r w:rsidRPr="00901D36">
        <w:rPr>
          <w:sz w:val="28"/>
          <w:szCs w:val="28"/>
        </w:rPr>
        <w:t>ілім</w:t>
      </w:r>
      <w:proofErr w:type="spellEnd"/>
      <w:r w:rsidRPr="00901D36">
        <w:rPr>
          <w:sz w:val="28"/>
          <w:szCs w:val="28"/>
        </w:rPr>
        <w:t xml:space="preserve"> беру </w:t>
      </w:r>
      <w:proofErr w:type="spellStart"/>
      <w:r w:rsidRPr="00901D36">
        <w:rPr>
          <w:sz w:val="28"/>
          <w:szCs w:val="28"/>
        </w:rPr>
        <w:t>бағдарламаларында</w:t>
      </w:r>
      <w:proofErr w:type="spellEnd"/>
      <w:r w:rsidRPr="00901D36">
        <w:rPr>
          <w:sz w:val="28"/>
          <w:szCs w:val="28"/>
        </w:rPr>
        <w:t xml:space="preserve"> </w:t>
      </w:r>
      <w:proofErr w:type="spellStart"/>
      <w:r w:rsidRPr="00901D36">
        <w:rPr>
          <w:sz w:val="28"/>
          <w:szCs w:val="28"/>
        </w:rPr>
        <w:t>қойылған</w:t>
      </w:r>
      <w:proofErr w:type="spellEnd"/>
      <w:r w:rsidRPr="00901D36">
        <w:rPr>
          <w:sz w:val="28"/>
          <w:szCs w:val="28"/>
        </w:rPr>
        <w:t xml:space="preserve"> </w:t>
      </w:r>
      <w:proofErr w:type="spellStart"/>
      <w:r w:rsidRPr="00901D36">
        <w:rPr>
          <w:sz w:val="28"/>
          <w:szCs w:val="28"/>
        </w:rPr>
        <w:t>мақсаттарға</w:t>
      </w:r>
      <w:proofErr w:type="spellEnd"/>
      <w:r w:rsidRPr="00901D36">
        <w:rPr>
          <w:sz w:val="28"/>
          <w:szCs w:val="28"/>
        </w:rPr>
        <w:t xml:space="preserve"> </w:t>
      </w:r>
      <w:proofErr w:type="spellStart"/>
      <w:r w:rsidRPr="00901D36">
        <w:rPr>
          <w:sz w:val="28"/>
          <w:szCs w:val="28"/>
        </w:rPr>
        <w:t>жету</w:t>
      </w:r>
      <w:proofErr w:type="spellEnd"/>
      <w:r w:rsidRPr="00901D36">
        <w:rPr>
          <w:sz w:val="28"/>
          <w:szCs w:val="28"/>
        </w:rPr>
        <w:t xml:space="preserve"> </w:t>
      </w:r>
      <w:proofErr w:type="spellStart"/>
      <w:r w:rsidRPr="00901D36">
        <w:rPr>
          <w:sz w:val="28"/>
          <w:szCs w:val="28"/>
        </w:rPr>
        <w:t>үшін</w:t>
      </w:r>
      <w:proofErr w:type="spellEnd"/>
      <w:r w:rsidRPr="00901D36">
        <w:rPr>
          <w:sz w:val="28"/>
          <w:szCs w:val="28"/>
        </w:rPr>
        <w:t xml:space="preserve"> </w:t>
      </w:r>
      <w:proofErr w:type="spellStart"/>
      <w:r w:rsidRPr="00901D36">
        <w:rPr>
          <w:sz w:val="28"/>
          <w:szCs w:val="28"/>
        </w:rPr>
        <w:t>оқу</w:t>
      </w:r>
      <w:proofErr w:type="spellEnd"/>
      <w:r w:rsidRPr="00901D36">
        <w:rPr>
          <w:sz w:val="28"/>
          <w:szCs w:val="28"/>
        </w:rPr>
        <w:t xml:space="preserve"> </w:t>
      </w:r>
      <w:proofErr w:type="spellStart"/>
      <w:r w:rsidRPr="00901D36">
        <w:rPr>
          <w:sz w:val="28"/>
          <w:szCs w:val="28"/>
        </w:rPr>
        <w:t>сабақтарының</w:t>
      </w:r>
      <w:proofErr w:type="spellEnd"/>
      <w:r w:rsidRPr="00901D36">
        <w:rPr>
          <w:sz w:val="28"/>
          <w:szCs w:val="28"/>
        </w:rPr>
        <w:t xml:space="preserve"> </w:t>
      </w:r>
      <w:proofErr w:type="spellStart"/>
      <w:r w:rsidRPr="00901D36">
        <w:rPr>
          <w:sz w:val="28"/>
          <w:szCs w:val="28"/>
        </w:rPr>
        <w:t>тиімді</w:t>
      </w:r>
      <w:proofErr w:type="spellEnd"/>
      <w:r w:rsidRPr="00901D36">
        <w:rPr>
          <w:sz w:val="28"/>
          <w:szCs w:val="28"/>
        </w:rPr>
        <w:t xml:space="preserve"> </w:t>
      </w:r>
      <w:proofErr w:type="spellStart"/>
      <w:r w:rsidRPr="00901D36">
        <w:rPr>
          <w:sz w:val="28"/>
          <w:szCs w:val="28"/>
        </w:rPr>
        <w:t>түрлерін</w:t>
      </w:r>
      <w:proofErr w:type="spellEnd"/>
      <w:r w:rsidRPr="00901D36">
        <w:rPr>
          <w:sz w:val="28"/>
          <w:szCs w:val="28"/>
        </w:rPr>
        <w:t xml:space="preserve">, </w:t>
      </w:r>
      <w:proofErr w:type="spellStart"/>
      <w:r w:rsidRPr="00901D36">
        <w:rPr>
          <w:sz w:val="28"/>
          <w:szCs w:val="28"/>
        </w:rPr>
        <w:t>қашықтықтан</w:t>
      </w:r>
      <w:proofErr w:type="spellEnd"/>
      <w:r w:rsidRPr="00901D36">
        <w:rPr>
          <w:sz w:val="28"/>
          <w:szCs w:val="28"/>
        </w:rPr>
        <w:t xml:space="preserve"> </w:t>
      </w:r>
      <w:proofErr w:type="spellStart"/>
      <w:r w:rsidRPr="00901D36">
        <w:rPr>
          <w:sz w:val="28"/>
          <w:szCs w:val="28"/>
        </w:rPr>
        <w:t>оқыту</w:t>
      </w:r>
      <w:proofErr w:type="spellEnd"/>
      <w:r w:rsidRPr="00901D36">
        <w:rPr>
          <w:sz w:val="28"/>
          <w:szCs w:val="28"/>
        </w:rPr>
        <w:t xml:space="preserve"> </w:t>
      </w:r>
      <w:proofErr w:type="spellStart"/>
      <w:r w:rsidRPr="00901D36">
        <w:rPr>
          <w:sz w:val="28"/>
          <w:szCs w:val="28"/>
        </w:rPr>
        <w:t>технологияларын</w:t>
      </w:r>
      <w:proofErr w:type="spellEnd"/>
      <w:r w:rsidRPr="00901D36">
        <w:rPr>
          <w:sz w:val="28"/>
          <w:szCs w:val="28"/>
        </w:rPr>
        <w:t xml:space="preserve">, </w:t>
      </w:r>
      <w:proofErr w:type="spellStart"/>
      <w:r w:rsidRPr="00901D36">
        <w:rPr>
          <w:sz w:val="28"/>
          <w:szCs w:val="28"/>
        </w:rPr>
        <w:t>ағымдағы</w:t>
      </w:r>
      <w:proofErr w:type="spellEnd"/>
      <w:r w:rsidRPr="00901D36">
        <w:rPr>
          <w:sz w:val="28"/>
          <w:szCs w:val="28"/>
        </w:rPr>
        <w:t xml:space="preserve">, </w:t>
      </w:r>
      <w:proofErr w:type="spellStart"/>
      <w:r w:rsidRPr="00901D36">
        <w:rPr>
          <w:sz w:val="28"/>
          <w:szCs w:val="28"/>
        </w:rPr>
        <w:t>аралық</w:t>
      </w:r>
      <w:proofErr w:type="spellEnd"/>
      <w:r w:rsidRPr="00901D36">
        <w:rPr>
          <w:sz w:val="28"/>
          <w:szCs w:val="28"/>
        </w:rPr>
        <w:t xml:space="preserve"> </w:t>
      </w:r>
      <w:proofErr w:type="spellStart"/>
      <w:r w:rsidRPr="00901D36">
        <w:rPr>
          <w:sz w:val="28"/>
          <w:szCs w:val="28"/>
        </w:rPr>
        <w:t>және</w:t>
      </w:r>
      <w:proofErr w:type="spellEnd"/>
      <w:r w:rsidRPr="00901D36">
        <w:rPr>
          <w:sz w:val="28"/>
          <w:szCs w:val="28"/>
        </w:rPr>
        <w:t xml:space="preserve"> </w:t>
      </w:r>
      <w:proofErr w:type="spellStart"/>
      <w:r w:rsidRPr="00901D36">
        <w:rPr>
          <w:sz w:val="28"/>
          <w:szCs w:val="28"/>
        </w:rPr>
        <w:t>қорытынды</w:t>
      </w:r>
      <w:proofErr w:type="spellEnd"/>
      <w:r w:rsidRPr="00901D36">
        <w:rPr>
          <w:sz w:val="28"/>
          <w:szCs w:val="28"/>
        </w:rPr>
        <w:t xml:space="preserve"> </w:t>
      </w:r>
      <w:proofErr w:type="spellStart"/>
      <w:r w:rsidRPr="00901D36">
        <w:rPr>
          <w:sz w:val="28"/>
          <w:szCs w:val="28"/>
        </w:rPr>
        <w:t>бақылау</w:t>
      </w:r>
      <w:proofErr w:type="spellEnd"/>
      <w:r w:rsidRPr="00901D36">
        <w:rPr>
          <w:sz w:val="28"/>
          <w:szCs w:val="28"/>
        </w:rPr>
        <w:t xml:space="preserve"> </w:t>
      </w:r>
      <w:proofErr w:type="spellStart"/>
      <w:r w:rsidRPr="00901D36">
        <w:rPr>
          <w:sz w:val="28"/>
          <w:szCs w:val="28"/>
        </w:rPr>
        <w:t>нысандарын</w:t>
      </w:r>
      <w:proofErr w:type="spellEnd"/>
      <w:r w:rsidRPr="00901D36">
        <w:rPr>
          <w:sz w:val="28"/>
          <w:szCs w:val="28"/>
        </w:rPr>
        <w:t xml:space="preserve"> </w:t>
      </w:r>
      <w:proofErr w:type="spellStart"/>
      <w:r w:rsidRPr="00901D36">
        <w:rPr>
          <w:sz w:val="28"/>
          <w:szCs w:val="28"/>
        </w:rPr>
        <w:t>іздеу</w:t>
      </w:r>
      <w:proofErr w:type="spellEnd"/>
      <w:r w:rsidRPr="00901D36">
        <w:rPr>
          <w:sz w:val="28"/>
          <w:szCs w:val="28"/>
        </w:rPr>
        <w:t xml:space="preserve">, </w:t>
      </w:r>
      <w:proofErr w:type="spellStart"/>
      <w:r w:rsidRPr="00901D36">
        <w:rPr>
          <w:sz w:val="28"/>
          <w:szCs w:val="28"/>
        </w:rPr>
        <w:t>талдау</w:t>
      </w:r>
      <w:proofErr w:type="spellEnd"/>
      <w:r w:rsidRPr="00901D36">
        <w:rPr>
          <w:sz w:val="28"/>
          <w:szCs w:val="28"/>
        </w:rPr>
        <w:t xml:space="preserve">, </w:t>
      </w:r>
      <w:proofErr w:type="spellStart"/>
      <w:r w:rsidRPr="00901D36">
        <w:rPr>
          <w:sz w:val="28"/>
          <w:szCs w:val="28"/>
        </w:rPr>
        <w:t>жалпылау</w:t>
      </w:r>
      <w:proofErr w:type="spellEnd"/>
      <w:r w:rsidRPr="00901D36">
        <w:rPr>
          <w:sz w:val="28"/>
          <w:szCs w:val="28"/>
        </w:rPr>
        <w:t xml:space="preserve"> </w:t>
      </w:r>
      <w:proofErr w:type="spellStart"/>
      <w:r w:rsidRPr="00901D36">
        <w:rPr>
          <w:sz w:val="28"/>
          <w:szCs w:val="28"/>
        </w:rPr>
        <w:t>және</w:t>
      </w:r>
      <w:proofErr w:type="spellEnd"/>
      <w:r w:rsidRPr="00901D36">
        <w:rPr>
          <w:sz w:val="28"/>
          <w:szCs w:val="28"/>
        </w:rPr>
        <w:t xml:space="preserve"> </w:t>
      </w:r>
      <w:proofErr w:type="spellStart"/>
      <w:r w:rsidRPr="00901D36">
        <w:rPr>
          <w:sz w:val="28"/>
          <w:szCs w:val="28"/>
        </w:rPr>
        <w:t>тарату</w:t>
      </w:r>
      <w:proofErr w:type="spellEnd"/>
      <w:r w:rsidRPr="00901D36">
        <w:rPr>
          <w:sz w:val="28"/>
          <w:szCs w:val="28"/>
        </w:rPr>
        <w:t>;</w:t>
      </w:r>
    </w:p>
    <w:p w:rsidR="00C576B1" w:rsidRPr="00901D36" w:rsidRDefault="0038506A" w:rsidP="00901D36">
      <w:pPr>
        <w:pStyle w:val="a8"/>
        <w:numPr>
          <w:ilvl w:val="0"/>
          <w:numId w:val="11"/>
        </w:numPr>
        <w:tabs>
          <w:tab w:val="left" w:pos="993"/>
        </w:tabs>
        <w:ind w:left="0" w:firstLine="567"/>
        <w:jc w:val="both"/>
        <w:rPr>
          <w:sz w:val="28"/>
          <w:szCs w:val="28"/>
        </w:rPr>
      </w:pPr>
      <w:r>
        <w:rPr>
          <w:sz w:val="28"/>
          <w:szCs w:val="28"/>
          <w:lang w:val="kk-KZ"/>
        </w:rPr>
        <w:t>с</w:t>
      </w:r>
      <w:proofErr w:type="spellStart"/>
      <w:r w:rsidR="00901D36" w:rsidRPr="00901D36">
        <w:rPr>
          <w:sz w:val="28"/>
          <w:szCs w:val="28"/>
        </w:rPr>
        <w:t>туденттерге</w:t>
      </w:r>
      <w:proofErr w:type="spellEnd"/>
      <w:r w:rsidR="00901D36" w:rsidRPr="00901D36">
        <w:rPr>
          <w:sz w:val="28"/>
          <w:szCs w:val="28"/>
        </w:rPr>
        <w:t xml:space="preserve"> </w:t>
      </w:r>
      <w:proofErr w:type="spellStart"/>
      <w:r w:rsidR="00901D36" w:rsidRPr="00901D36">
        <w:rPr>
          <w:sz w:val="28"/>
          <w:szCs w:val="28"/>
        </w:rPr>
        <w:t>Moodle</w:t>
      </w:r>
      <w:proofErr w:type="spellEnd"/>
      <w:r w:rsidR="00901D36" w:rsidRPr="00901D36">
        <w:rPr>
          <w:sz w:val="28"/>
          <w:szCs w:val="28"/>
        </w:rPr>
        <w:t xml:space="preserve"> </w:t>
      </w:r>
      <w:proofErr w:type="spellStart"/>
      <w:r w:rsidR="00901D36" w:rsidRPr="00901D36">
        <w:rPr>
          <w:sz w:val="28"/>
          <w:szCs w:val="28"/>
        </w:rPr>
        <w:t>қашықтықтан</w:t>
      </w:r>
      <w:proofErr w:type="spellEnd"/>
      <w:r w:rsidR="00901D36" w:rsidRPr="00901D36">
        <w:rPr>
          <w:sz w:val="28"/>
          <w:szCs w:val="28"/>
        </w:rPr>
        <w:t xml:space="preserve"> </w:t>
      </w:r>
      <w:proofErr w:type="spellStart"/>
      <w:r w:rsidR="00901D36" w:rsidRPr="00901D36">
        <w:rPr>
          <w:sz w:val="28"/>
          <w:szCs w:val="28"/>
        </w:rPr>
        <w:t>оқыту</w:t>
      </w:r>
      <w:proofErr w:type="spellEnd"/>
      <w:r w:rsidR="00901D36" w:rsidRPr="00901D36">
        <w:rPr>
          <w:sz w:val="28"/>
          <w:szCs w:val="28"/>
        </w:rPr>
        <w:t xml:space="preserve"> </w:t>
      </w:r>
      <w:proofErr w:type="spellStart"/>
      <w:r w:rsidR="00901D36" w:rsidRPr="00901D36">
        <w:rPr>
          <w:sz w:val="28"/>
          <w:szCs w:val="28"/>
        </w:rPr>
        <w:t>жүйесінің</w:t>
      </w:r>
      <w:proofErr w:type="spellEnd"/>
      <w:r w:rsidR="00901D36" w:rsidRPr="00901D36">
        <w:rPr>
          <w:sz w:val="28"/>
          <w:szCs w:val="28"/>
        </w:rPr>
        <w:t xml:space="preserve"> </w:t>
      </w:r>
      <w:proofErr w:type="spellStart"/>
      <w:r w:rsidR="00901D36" w:rsidRPr="00901D36">
        <w:rPr>
          <w:sz w:val="28"/>
          <w:szCs w:val="28"/>
        </w:rPr>
        <w:t>оқу</w:t>
      </w:r>
      <w:proofErr w:type="spellEnd"/>
      <w:r w:rsidR="00901D36" w:rsidRPr="00901D36">
        <w:rPr>
          <w:sz w:val="28"/>
          <w:szCs w:val="28"/>
        </w:rPr>
        <w:t xml:space="preserve"> </w:t>
      </w:r>
      <w:proofErr w:type="spellStart"/>
      <w:r w:rsidR="00901D36" w:rsidRPr="00901D36">
        <w:rPr>
          <w:sz w:val="28"/>
          <w:szCs w:val="28"/>
        </w:rPr>
        <w:t>курстарына</w:t>
      </w:r>
      <w:proofErr w:type="spellEnd"/>
      <w:r w:rsidR="00901D36" w:rsidRPr="00901D36">
        <w:rPr>
          <w:sz w:val="28"/>
          <w:szCs w:val="28"/>
        </w:rPr>
        <w:t xml:space="preserve">, </w:t>
      </w:r>
      <w:proofErr w:type="spellStart"/>
      <w:r w:rsidR="00901D36" w:rsidRPr="00901D36">
        <w:rPr>
          <w:sz w:val="28"/>
          <w:szCs w:val="28"/>
        </w:rPr>
        <w:t>сондай-ақ</w:t>
      </w:r>
      <w:proofErr w:type="spellEnd"/>
      <w:r w:rsidR="00901D36" w:rsidRPr="00901D36">
        <w:rPr>
          <w:sz w:val="28"/>
          <w:szCs w:val="28"/>
        </w:rPr>
        <w:t xml:space="preserve"> </w:t>
      </w:r>
      <w:proofErr w:type="spellStart"/>
      <w:r w:rsidR="00901D36" w:rsidRPr="00901D36">
        <w:rPr>
          <w:sz w:val="28"/>
          <w:szCs w:val="28"/>
        </w:rPr>
        <w:t>университетте</w:t>
      </w:r>
      <w:proofErr w:type="spellEnd"/>
      <w:r w:rsidR="00901D36" w:rsidRPr="00901D36">
        <w:rPr>
          <w:sz w:val="28"/>
          <w:szCs w:val="28"/>
        </w:rPr>
        <w:t xml:space="preserve"> онлайн </w:t>
      </w:r>
      <w:proofErr w:type="spellStart"/>
      <w:r w:rsidR="00901D36" w:rsidRPr="00901D36">
        <w:rPr>
          <w:sz w:val="28"/>
          <w:szCs w:val="28"/>
        </w:rPr>
        <w:t>және</w:t>
      </w:r>
      <w:proofErr w:type="spellEnd"/>
      <w:r w:rsidR="00901D36" w:rsidRPr="00901D36">
        <w:rPr>
          <w:sz w:val="28"/>
          <w:szCs w:val="28"/>
        </w:rPr>
        <w:t xml:space="preserve"> офлайн </w:t>
      </w:r>
      <w:proofErr w:type="spellStart"/>
      <w:r w:rsidR="00901D36" w:rsidRPr="00901D36">
        <w:rPr>
          <w:sz w:val="28"/>
          <w:szCs w:val="28"/>
        </w:rPr>
        <w:t>оқыту</w:t>
      </w:r>
      <w:proofErr w:type="spellEnd"/>
      <w:r w:rsidR="00901D36" w:rsidRPr="00901D36">
        <w:rPr>
          <w:sz w:val="28"/>
          <w:szCs w:val="28"/>
        </w:rPr>
        <w:t xml:space="preserve"> </w:t>
      </w:r>
      <w:proofErr w:type="spellStart"/>
      <w:r w:rsidR="00901D36" w:rsidRPr="00901D36">
        <w:rPr>
          <w:sz w:val="28"/>
          <w:szCs w:val="28"/>
        </w:rPr>
        <w:t>үшін</w:t>
      </w:r>
      <w:proofErr w:type="spellEnd"/>
      <w:r w:rsidR="00901D36" w:rsidRPr="00901D36">
        <w:rPr>
          <w:sz w:val="28"/>
          <w:szCs w:val="28"/>
        </w:rPr>
        <w:t xml:space="preserve"> </w:t>
      </w:r>
      <w:proofErr w:type="spellStart"/>
      <w:r w:rsidR="00901D36" w:rsidRPr="00901D36">
        <w:rPr>
          <w:sz w:val="28"/>
          <w:szCs w:val="28"/>
        </w:rPr>
        <w:t>қолданылатын</w:t>
      </w:r>
      <w:proofErr w:type="spellEnd"/>
      <w:r w:rsidR="00901D36" w:rsidRPr="00901D36">
        <w:rPr>
          <w:sz w:val="28"/>
          <w:szCs w:val="28"/>
        </w:rPr>
        <w:t xml:space="preserve"> </w:t>
      </w:r>
      <w:proofErr w:type="spellStart"/>
      <w:r w:rsidR="00901D36" w:rsidRPr="00901D36">
        <w:rPr>
          <w:sz w:val="28"/>
          <w:szCs w:val="28"/>
        </w:rPr>
        <w:t>басқа</w:t>
      </w:r>
      <w:proofErr w:type="spellEnd"/>
      <w:r w:rsidR="00901D36" w:rsidRPr="00901D36">
        <w:rPr>
          <w:sz w:val="28"/>
          <w:szCs w:val="28"/>
        </w:rPr>
        <w:t xml:space="preserve"> </w:t>
      </w:r>
      <w:proofErr w:type="spellStart"/>
      <w:r w:rsidR="00901D36" w:rsidRPr="00901D36">
        <w:rPr>
          <w:sz w:val="28"/>
          <w:szCs w:val="28"/>
        </w:rPr>
        <w:t>платформаларға</w:t>
      </w:r>
      <w:proofErr w:type="spellEnd"/>
      <w:r w:rsidR="00901D36" w:rsidRPr="00901D36">
        <w:rPr>
          <w:sz w:val="28"/>
          <w:szCs w:val="28"/>
        </w:rPr>
        <w:t xml:space="preserve"> </w:t>
      </w:r>
      <w:proofErr w:type="spellStart"/>
      <w:r w:rsidR="00901D36" w:rsidRPr="00901D36">
        <w:rPr>
          <w:sz w:val="28"/>
          <w:szCs w:val="28"/>
        </w:rPr>
        <w:t>қолжетімділікті</w:t>
      </w:r>
      <w:proofErr w:type="spellEnd"/>
      <w:r w:rsidR="00901D36" w:rsidRPr="00901D36">
        <w:rPr>
          <w:sz w:val="28"/>
          <w:szCs w:val="28"/>
        </w:rPr>
        <w:t xml:space="preserve"> </w:t>
      </w:r>
      <w:proofErr w:type="spellStart"/>
      <w:r w:rsidR="00901D36" w:rsidRPr="00901D36">
        <w:rPr>
          <w:sz w:val="28"/>
          <w:szCs w:val="28"/>
        </w:rPr>
        <w:t>қамтамасыз</w:t>
      </w:r>
      <w:proofErr w:type="spellEnd"/>
      <w:r w:rsidR="00901D36" w:rsidRPr="00901D36">
        <w:rPr>
          <w:sz w:val="28"/>
          <w:szCs w:val="28"/>
        </w:rPr>
        <w:t xml:space="preserve"> </w:t>
      </w:r>
      <w:proofErr w:type="spellStart"/>
      <w:r w:rsidR="00901D36" w:rsidRPr="00901D36">
        <w:rPr>
          <w:sz w:val="28"/>
          <w:szCs w:val="28"/>
        </w:rPr>
        <w:t>ету</w:t>
      </w:r>
      <w:proofErr w:type="spellEnd"/>
      <w:r w:rsidR="00901D36" w:rsidRPr="00901D36">
        <w:rPr>
          <w:sz w:val="28"/>
          <w:szCs w:val="28"/>
        </w:rPr>
        <w:t>;</w:t>
      </w:r>
    </w:p>
    <w:p w:rsidR="00901D36" w:rsidRPr="003C2D18" w:rsidRDefault="00901D36" w:rsidP="00901D36">
      <w:pPr>
        <w:tabs>
          <w:tab w:val="left" w:pos="993"/>
        </w:tabs>
        <w:ind w:firstLine="567"/>
        <w:jc w:val="both"/>
        <w:rPr>
          <w:sz w:val="28"/>
          <w:lang w:val="kk-KZ"/>
        </w:rPr>
      </w:pPr>
      <w:r>
        <w:rPr>
          <w:sz w:val="28"/>
          <w:lang w:val="kk-KZ"/>
        </w:rPr>
        <w:t xml:space="preserve">3) </w:t>
      </w:r>
      <w:r w:rsidR="0038506A">
        <w:rPr>
          <w:sz w:val="28"/>
          <w:lang w:val="kk-KZ"/>
        </w:rPr>
        <w:t>қ</w:t>
      </w:r>
      <w:r w:rsidRPr="003C2D18">
        <w:rPr>
          <w:sz w:val="28"/>
          <w:lang w:val="kk-KZ"/>
        </w:rPr>
        <w:t xml:space="preserve">ашықтықтан </w:t>
      </w:r>
      <w:r w:rsidR="0038506A">
        <w:rPr>
          <w:sz w:val="28"/>
          <w:lang w:val="kk-KZ"/>
        </w:rPr>
        <w:t>оқыту</w:t>
      </w:r>
      <w:r w:rsidRPr="003C2D18">
        <w:rPr>
          <w:sz w:val="28"/>
          <w:lang w:val="kk-KZ"/>
        </w:rPr>
        <w:t xml:space="preserve"> жүйесінде оқу процесін жоспарлау және ұйымдастыру:</w:t>
      </w:r>
    </w:p>
    <w:p w:rsidR="00901D36" w:rsidRPr="003C2D18" w:rsidRDefault="00901D36" w:rsidP="00901D36">
      <w:pPr>
        <w:ind w:firstLine="567"/>
        <w:jc w:val="both"/>
        <w:rPr>
          <w:sz w:val="28"/>
          <w:lang w:val="kk-KZ"/>
        </w:rPr>
      </w:pPr>
      <w:r w:rsidRPr="003C2D18">
        <w:rPr>
          <w:sz w:val="28"/>
          <w:lang w:val="kk-KZ"/>
        </w:rPr>
        <w:t>оқу процесін қамтамасыз ету үшін мамандар мен оқытушыларды тарту;</w:t>
      </w:r>
    </w:p>
    <w:p w:rsidR="00901D36" w:rsidRPr="003C2D18" w:rsidRDefault="00901D36" w:rsidP="00901D36">
      <w:pPr>
        <w:ind w:firstLine="567"/>
        <w:jc w:val="both"/>
        <w:rPr>
          <w:sz w:val="28"/>
          <w:lang w:val="kk-KZ"/>
        </w:rPr>
      </w:pPr>
      <w:r w:rsidRPr="003C2D18">
        <w:rPr>
          <w:sz w:val="28"/>
          <w:lang w:val="kk-KZ"/>
        </w:rPr>
        <w:t>оқу сабақтарының, білім алушылардың аралық және қорытынды аттестациясының кестесін келісу;</w:t>
      </w:r>
    </w:p>
    <w:p w:rsidR="00901D36" w:rsidRPr="003C2D18" w:rsidRDefault="00901D36" w:rsidP="00901D36">
      <w:pPr>
        <w:ind w:firstLine="567"/>
        <w:jc w:val="both"/>
        <w:rPr>
          <w:sz w:val="28"/>
          <w:lang w:val="kk-KZ"/>
        </w:rPr>
      </w:pPr>
      <w:r w:rsidRPr="003C2D18">
        <w:rPr>
          <w:sz w:val="28"/>
          <w:lang w:val="kk-KZ"/>
        </w:rPr>
        <w:t>оқу процесін қамтамасыз ету үшін құжаттаманың мазмұнын әзірлеу;</w:t>
      </w:r>
    </w:p>
    <w:p w:rsidR="00901D36" w:rsidRPr="003C2D18" w:rsidRDefault="00901D36" w:rsidP="00901D36">
      <w:pPr>
        <w:ind w:firstLine="567"/>
        <w:jc w:val="both"/>
        <w:rPr>
          <w:sz w:val="28"/>
          <w:lang w:val="kk-KZ"/>
        </w:rPr>
      </w:pPr>
      <w:r w:rsidRPr="003C2D18">
        <w:rPr>
          <w:sz w:val="28"/>
          <w:lang w:val="kk-KZ"/>
        </w:rPr>
        <w:t>"Platonus" ААЖ-да тест тапсырмаларының банкін қалыптастыру және оны үздіксіз толықтыруды жүзеге асыру;</w:t>
      </w:r>
    </w:p>
    <w:p w:rsidR="00901D36" w:rsidRPr="003C2D18" w:rsidRDefault="00901D36" w:rsidP="00901D36">
      <w:pPr>
        <w:ind w:firstLine="567"/>
        <w:jc w:val="both"/>
        <w:rPr>
          <w:sz w:val="28"/>
          <w:lang w:val="kk-KZ"/>
        </w:rPr>
      </w:pPr>
      <w:r w:rsidRPr="003C2D18">
        <w:rPr>
          <w:sz w:val="28"/>
          <w:lang w:val="kk-KZ"/>
        </w:rPr>
        <w:t>"Platonus" ААЖ-да тестілеуді ұйымдастыру және қамтамасыз ету, сонымен қатар емтихан тестілеу нәтижелерін өңдеу</w:t>
      </w:r>
      <w:r w:rsidR="0038506A" w:rsidRPr="003C2D18">
        <w:rPr>
          <w:sz w:val="28"/>
          <w:lang w:val="kk-KZ"/>
        </w:rPr>
        <w:t>;</w:t>
      </w:r>
    </w:p>
    <w:p w:rsidR="00901D36" w:rsidRPr="003C2D18" w:rsidRDefault="00901D36" w:rsidP="00901D36">
      <w:pPr>
        <w:ind w:firstLine="567"/>
        <w:jc w:val="both"/>
        <w:rPr>
          <w:sz w:val="28"/>
          <w:lang w:val="kk-KZ"/>
        </w:rPr>
      </w:pPr>
      <w:r>
        <w:rPr>
          <w:sz w:val="28"/>
          <w:szCs w:val="28"/>
          <w:lang w:val="kk-KZ"/>
        </w:rPr>
        <w:t xml:space="preserve">4) </w:t>
      </w:r>
      <w:r w:rsidR="0038506A">
        <w:rPr>
          <w:sz w:val="28"/>
          <w:szCs w:val="28"/>
          <w:lang w:val="kk-KZ"/>
        </w:rPr>
        <w:t>қ</w:t>
      </w:r>
      <w:r w:rsidRPr="003C2D18">
        <w:rPr>
          <w:sz w:val="28"/>
          <w:lang w:val="kk-KZ"/>
        </w:rPr>
        <w:t xml:space="preserve">ашықтықтан </w:t>
      </w:r>
      <w:r w:rsidR="0038506A">
        <w:rPr>
          <w:sz w:val="28"/>
          <w:lang w:val="kk-KZ"/>
        </w:rPr>
        <w:t>оқыту</w:t>
      </w:r>
      <w:r w:rsidRPr="003C2D18">
        <w:rPr>
          <w:sz w:val="28"/>
          <w:lang w:val="kk-KZ"/>
        </w:rPr>
        <w:t xml:space="preserve"> жүйесіндегі оқу процесін бақылау:</w:t>
      </w:r>
    </w:p>
    <w:p w:rsidR="00901D36" w:rsidRPr="003C2D18" w:rsidRDefault="00901D36" w:rsidP="00901D36">
      <w:pPr>
        <w:ind w:firstLine="567"/>
        <w:jc w:val="both"/>
        <w:rPr>
          <w:sz w:val="28"/>
          <w:lang w:val="kk-KZ"/>
        </w:rPr>
      </w:pPr>
      <w:r w:rsidRPr="003C2D18">
        <w:rPr>
          <w:sz w:val="28"/>
          <w:lang w:val="kk-KZ"/>
        </w:rPr>
        <w:t>оқытылатын курстардың, оқу-әдістемелік кешендердің бағдарламаларының орындалу сапасын тексеру;</w:t>
      </w:r>
    </w:p>
    <w:p w:rsidR="00901D36" w:rsidRPr="0038506A" w:rsidRDefault="00901D36" w:rsidP="00901D36">
      <w:pPr>
        <w:ind w:firstLine="567"/>
        <w:jc w:val="both"/>
        <w:rPr>
          <w:sz w:val="28"/>
          <w:lang w:val="kk-KZ"/>
        </w:rPr>
      </w:pPr>
      <w:r w:rsidRPr="0038506A">
        <w:rPr>
          <w:sz w:val="28"/>
          <w:lang w:val="kk-KZ"/>
        </w:rPr>
        <w:t>есеп беру құжаттамасын дайындау</w:t>
      </w:r>
      <w:r w:rsidR="00053C2F" w:rsidRPr="003C2D18">
        <w:rPr>
          <w:sz w:val="28"/>
          <w:lang w:val="kk-KZ"/>
        </w:rPr>
        <w:t>;</w:t>
      </w:r>
    </w:p>
    <w:p w:rsidR="0038506A" w:rsidRPr="0038506A" w:rsidRDefault="0038506A" w:rsidP="0038506A">
      <w:pPr>
        <w:ind w:firstLine="567"/>
        <w:jc w:val="both"/>
        <w:rPr>
          <w:sz w:val="28"/>
          <w:lang w:val="kk-KZ"/>
        </w:rPr>
      </w:pPr>
      <w:r>
        <w:rPr>
          <w:sz w:val="28"/>
          <w:szCs w:val="28"/>
          <w:lang w:val="kk-KZ"/>
        </w:rPr>
        <w:t xml:space="preserve">5) </w:t>
      </w:r>
      <w:r>
        <w:rPr>
          <w:sz w:val="28"/>
          <w:lang w:val="kk-KZ"/>
        </w:rPr>
        <w:t>қ</w:t>
      </w:r>
      <w:r w:rsidRPr="0038506A">
        <w:rPr>
          <w:sz w:val="28"/>
          <w:lang w:val="kk-KZ"/>
        </w:rPr>
        <w:t>ашықтықтан оқыту жүйесін бағдарламалық-</w:t>
      </w:r>
      <w:r w:rsidRPr="003C2D18">
        <w:rPr>
          <w:sz w:val="28"/>
          <w:lang w:val="kk-KZ"/>
        </w:rPr>
        <w:t>техникал</w:t>
      </w:r>
      <w:r w:rsidRPr="0038506A">
        <w:rPr>
          <w:sz w:val="28"/>
          <w:lang w:val="kk-KZ"/>
        </w:rPr>
        <w:t>ық қамтамасыз етуді ұйымдастыру;</w:t>
      </w:r>
    </w:p>
    <w:p w:rsidR="0038506A" w:rsidRPr="0038506A" w:rsidRDefault="0038506A" w:rsidP="0038506A">
      <w:pPr>
        <w:ind w:firstLine="567"/>
        <w:jc w:val="both"/>
        <w:rPr>
          <w:sz w:val="28"/>
          <w:lang w:val="kk-KZ"/>
        </w:rPr>
      </w:pPr>
      <w:r>
        <w:rPr>
          <w:sz w:val="28"/>
          <w:lang w:val="kk-KZ"/>
        </w:rPr>
        <w:t>6</w:t>
      </w:r>
      <w:r w:rsidRPr="0038506A">
        <w:rPr>
          <w:sz w:val="28"/>
          <w:lang w:val="kk-KZ"/>
        </w:rPr>
        <w:t xml:space="preserve">) </w:t>
      </w:r>
      <w:r>
        <w:rPr>
          <w:sz w:val="28"/>
          <w:lang w:val="kk-KZ"/>
        </w:rPr>
        <w:t>ә</w:t>
      </w:r>
      <w:r w:rsidRPr="0038506A">
        <w:rPr>
          <w:sz w:val="28"/>
          <w:lang w:val="kk-KZ"/>
        </w:rPr>
        <w:t>рбір студенттің қашық</w:t>
      </w:r>
      <w:r w:rsidRPr="003C2D18">
        <w:rPr>
          <w:sz w:val="28"/>
          <w:lang w:val="kk-KZ"/>
        </w:rPr>
        <w:t>тық</w:t>
      </w:r>
      <w:r w:rsidRPr="0038506A">
        <w:rPr>
          <w:sz w:val="28"/>
          <w:lang w:val="kk-KZ"/>
        </w:rPr>
        <w:t>тан оқыту құралдарына, ақпараттық ресурстарға және электронды оқулықтарға қолжетімділігін қамтамасыз ету;</w:t>
      </w:r>
    </w:p>
    <w:p w:rsidR="0038506A" w:rsidRPr="0038506A" w:rsidRDefault="0038506A" w:rsidP="0038506A">
      <w:pPr>
        <w:ind w:firstLine="567"/>
        <w:jc w:val="both"/>
        <w:rPr>
          <w:sz w:val="28"/>
          <w:lang w:val="kk-KZ"/>
        </w:rPr>
      </w:pPr>
      <w:r>
        <w:rPr>
          <w:sz w:val="28"/>
          <w:lang w:val="kk-KZ"/>
        </w:rPr>
        <w:t>7</w:t>
      </w:r>
      <w:r w:rsidRPr="0038506A">
        <w:rPr>
          <w:sz w:val="28"/>
          <w:lang w:val="kk-KZ"/>
        </w:rPr>
        <w:t xml:space="preserve">) </w:t>
      </w:r>
      <w:r>
        <w:rPr>
          <w:sz w:val="28"/>
          <w:lang w:val="kk-KZ"/>
        </w:rPr>
        <w:t>о</w:t>
      </w:r>
      <w:r w:rsidRPr="0038506A">
        <w:rPr>
          <w:sz w:val="28"/>
          <w:lang w:val="kk-KZ"/>
        </w:rPr>
        <w:t>тандық және шетелдік тәжірибені ескере отырып, оқытудың жаңа технологияларын әзірлеу және енгізу.</w:t>
      </w:r>
    </w:p>
    <w:p w:rsidR="00901D36" w:rsidRPr="00901D36" w:rsidRDefault="00901D36" w:rsidP="00A23101">
      <w:pPr>
        <w:pStyle w:val="a5"/>
        <w:tabs>
          <w:tab w:val="left" w:pos="993"/>
        </w:tabs>
        <w:ind w:right="47" w:firstLine="567"/>
        <w:jc w:val="both"/>
        <w:rPr>
          <w:b/>
          <w:sz w:val="28"/>
          <w:szCs w:val="28"/>
          <w:lang w:val="kk-KZ"/>
        </w:rPr>
      </w:pPr>
    </w:p>
    <w:p w:rsidR="00C576B1" w:rsidRPr="00F021F9" w:rsidRDefault="00F021F9" w:rsidP="00A23101">
      <w:pPr>
        <w:pStyle w:val="a5"/>
        <w:tabs>
          <w:tab w:val="left" w:pos="993"/>
        </w:tabs>
        <w:ind w:right="47" w:firstLine="567"/>
        <w:jc w:val="both"/>
        <w:rPr>
          <w:b/>
          <w:sz w:val="28"/>
          <w:szCs w:val="28"/>
          <w:lang w:val="kk-KZ"/>
        </w:rPr>
      </w:pPr>
      <w:r w:rsidRPr="00053C2F">
        <w:rPr>
          <w:b/>
          <w:sz w:val="28"/>
          <w:szCs w:val="28"/>
          <w:lang w:val="kk-KZ"/>
        </w:rPr>
        <w:t xml:space="preserve">Параграф 3. </w:t>
      </w:r>
      <w:r>
        <w:rPr>
          <w:b/>
          <w:sz w:val="28"/>
          <w:szCs w:val="28"/>
          <w:lang w:val="kk-KZ"/>
        </w:rPr>
        <w:t xml:space="preserve">Құқықтары </w:t>
      </w:r>
      <w:r w:rsidR="002415DB">
        <w:rPr>
          <w:b/>
          <w:sz w:val="28"/>
          <w:szCs w:val="28"/>
          <w:lang w:val="kk-KZ"/>
        </w:rPr>
        <w:t>мен міндеттері</w:t>
      </w:r>
    </w:p>
    <w:p w:rsidR="00A23101" w:rsidRPr="00053C2F" w:rsidRDefault="00A23101" w:rsidP="00A23101">
      <w:pPr>
        <w:tabs>
          <w:tab w:val="left" w:pos="993"/>
        </w:tabs>
        <w:ind w:firstLine="567"/>
        <w:jc w:val="both"/>
        <w:rPr>
          <w:sz w:val="28"/>
          <w:szCs w:val="28"/>
          <w:lang w:val="kk-KZ"/>
        </w:rPr>
      </w:pPr>
    </w:p>
    <w:p w:rsidR="00C576B1" w:rsidRPr="00053C2F" w:rsidRDefault="00C576B1" w:rsidP="00A23101">
      <w:pPr>
        <w:tabs>
          <w:tab w:val="left" w:pos="993"/>
        </w:tabs>
        <w:ind w:firstLine="567"/>
        <w:jc w:val="both"/>
        <w:rPr>
          <w:sz w:val="28"/>
          <w:szCs w:val="28"/>
          <w:lang w:val="kk-KZ"/>
        </w:rPr>
      </w:pPr>
      <w:r w:rsidRPr="00053C2F">
        <w:rPr>
          <w:sz w:val="28"/>
          <w:szCs w:val="28"/>
          <w:lang w:val="kk-KZ"/>
        </w:rPr>
        <w:t>1</w:t>
      </w:r>
      <w:r w:rsidR="009956E9" w:rsidRPr="00053C2F">
        <w:rPr>
          <w:sz w:val="28"/>
          <w:szCs w:val="28"/>
          <w:lang w:val="kk-KZ"/>
        </w:rPr>
        <w:t>7</w:t>
      </w:r>
      <w:r w:rsidRPr="00053C2F">
        <w:rPr>
          <w:sz w:val="28"/>
          <w:szCs w:val="28"/>
          <w:lang w:val="kk-KZ"/>
        </w:rPr>
        <w:t>.</w:t>
      </w:r>
      <w:r w:rsidR="003A5EB7" w:rsidRPr="00053C2F">
        <w:rPr>
          <w:sz w:val="28"/>
          <w:szCs w:val="28"/>
          <w:lang w:val="kk-KZ"/>
        </w:rPr>
        <w:t> </w:t>
      </w:r>
      <w:r w:rsidR="00053C2F">
        <w:rPr>
          <w:sz w:val="28"/>
          <w:szCs w:val="28"/>
          <w:lang w:val="kk-KZ"/>
        </w:rPr>
        <w:t>Қашықтықтан оқыту бөлімінің бас</w:t>
      </w:r>
      <w:r w:rsidR="00AF1FC7">
        <w:rPr>
          <w:sz w:val="28"/>
          <w:szCs w:val="28"/>
          <w:lang w:val="kk-KZ"/>
        </w:rPr>
        <w:t>тығы</w:t>
      </w:r>
      <w:r w:rsidR="009D3F67" w:rsidRPr="00053C2F">
        <w:rPr>
          <w:sz w:val="28"/>
          <w:szCs w:val="28"/>
          <w:lang w:val="kk-KZ"/>
        </w:rPr>
        <w:t xml:space="preserve"> </w:t>
      </w:r>
      <w:r w:rsidR="00053C2F">
        <w:rPr>
          <w:sz w:val="28"/>
          <w:szCs w:val="28"/>
          <w:lang w:val="kk-KZ"/>
        </w:rPr>
        <w:t xml:space="preserve">мен </w:t>
      </w:r>
      <w:r w:rsidR="009D3F67" w:rsidRPr="00053C2F">
        <w:rPr>
          <w:sz w:val="28"/>
          <w:szCs w:val="28"/>
          <w:lang w:val="kk-KZ"/>
        </w:rPr>
        <w:t xml:space="preserve">қызметкерлер </w:t>
      </w:r>
      <w:r w:rsidR="00053C2F">
        <w:rPr>
          <w:sz w:val="28"/>
          <w:szCs w:val="28"/>
          <w:lang w:val="kk-KZ"/>
        </w:rPr>
        <w:t>м</w:t>
      </w:r>
      <w:r w:rsidR="009D3F67" w:rsidRPr="00053C2F">
        <w:rPr>
          <w:sz w:val="28"/>
          <w:szCs w:val="28"/>
          <w:lang w:val="kk-KZ"/>
        </w:rPr>
        <w:t>ыналарға</w:t>
      </w:r>
      <w:r w:rsidR="00053C2F">
        <w:rPr>
          <w:sz w:val="28"/>
          <w:szCs w:val="28"/>
          <w:lang w:val="kk-KZ"/>
        </w:rPr>
        <w:t xml:space="preserve"> </w:t>
      </w:r>
      <w:r w:rsidR="009D3F67" w:rsidRPr="00053C2F">
        <w:rPr>
          <w:sz w:val="28"/>
          <w:szCs w:val="28"/>
          <w:lang w:val="kk-KZ"/>
        </w:rPr>
        <w:t xml:space="preserve">құқылы: </w:t>
      </w:r>
    </w:p>
    <w:p w:rsidR="00C576B1" w:rsidRPr="00A23101" w:rsidRDefault="009549DD" w:rsidP="00A23101">
      <w:pPr>
        <w:pStyle w:val="a5"/>
        <w:numPr>
          <w:ilvl w:val="0"/>
          <w:numId w:val="3"/>
        </w:numPr>
        <w:tabs>
          <w:tab w:val="left" w:pos="993"/>
        </w:tabs>
        <w:suppressAutoHyphens/>
        <w:autoSpaceDN/>
        <w:adjustRightInd/>
        <w:ind w:left="0" w:right="38" w:firstLine="567"/>
        <w:jc w:val="both"/>
        <w:rPr>
          <w:sz w:val="28"/>
          <w:szCs w:val="28"/>
        </w:rPr>
      </w:pPr>
      <w:r>
        <w:rPr>
          <w:sz w:val="28"/>
          <w:szCs w:val="28"/>
          <w:lang w:val="kk-KZ"/>
        </w:rPr>
        <w:t xml:space="preserve">Университеттің алқалық органдарына сайлануға; </w:t>
      </w:r>
    </w:p>
    <w:p w:rsidR="00C576B1" w:rsidRPr="00A23101" w:rsidRDefault="00603DF3" w:rsidP="00FA20AE">
      <w:pPr>
        <w:pStyle w:val="a5"/>
        <w:numPr>
          <w:ilvl w:val="0"/>
          <w:numId w:val="3"/>
        </w:numPr>
        <w:tabs>
          <w:tab w:val="left" w:pos="993"/>
        </w:tabs>
        <w:suppressAutoHyphens/>
        <w:autoSpaceDN/>
        <w:adjustRightInd/>
        <w:ind w:left="0" w:right="47" w:firstLine="567"/>
        <w:jc w:val="both"/>
        <w:rPr>
          <w:sz w:val="28"/>
          <w:szCs w:val="28"/>
        </w:rPr>
      </w:pPr>
      <w:r>
        <w:rPr>
          <w:sz w:val="28"/>
          <w:szCs w:val="28"/>
          <w:lang w:val="kk-KZ"/>
        </w:rPr>
        <w:t>қ</w:t>
      </w:r>
      <w:proofErr w:type="spellStart"/>
      <w:r w:rsidR="00FA20AE" w:rsidRPr="00FA20AE">
        <w:rPr>
          <w:sz w:val="28"/>
          <w:szCs w:val="28"/>
        </w:rPr>
        <w:t>ұрылымдық</w:t>
      </w:r>
      <w:proofErr w:type="spellEnd"/>
      <w:r>
        <w:rPr>
          <w:sz w:val="28"/>
          <w:szCs w:val="28"/>
          <w:lang w:val="kk-KZ"/>
        </w:rPr>
        <w:t xml:space="preserve"> </w:t>
      </w:r>
      <w:proofErr w:type="spellStart"/>
      <w:r w:rsidR="00FA20AE" w:rsidRPr="00FA20AE">
        <w:rPr>
          <w:sz w:val="28"/>
          <w:szCs w:val="28"/>
        </w:rPr>
        <w:t>бөлімшелердің</w:t>
      </w:r>
      <w:proofErr w:type="spellEnd"/>
      <w:r>
        <w:rPr>
          <w:sz w:val="28"/>
          <w:szCs w:val="28"/>
          <w:lang w:val="kk-KZ"/>
        </w:rPr>
        <w:t xml:space="preserve"> </w:t>
      </w:r>
      <w:proofErr w:type="spellStart"/>
      <w:r w:rsidR="00FA20AE" w:rsidRPr="00FA20AE">
        <w:rPr>
          <w:sz w:val="28"/>
          <w:szCs w:val="28"/>
        </w:rPr>
        <w:t>басшыларын</w:t>
      </w:r>
      <w:proofErr w:type="spellEnd"/>
      <w:r w:rsidR="00FA20AE" w:rsidRPr="00FA20AE">
        <w:rPr>
          <w:sz w:val="28"/>
          <w:szCs w:val="28"/>
        </w:rPr>
        <w:t xml:space="preserve">, </w:t>
      </w:r>
      <w:proofErr w:type="spellStart"/>
      <w:r w:rsidR="00FA20AE" w:rsidRPr="00FA20AE">
        <w:rPr>
          <w:sz w:val="28"/>
          <w:szCs w:val="28"/>
        </w:rPr>
        <w:t>мамандарын</w:t>
      </w:r>
      <w:proofErr w:type="spellEnd"/>
      <w:r>
        <w:rPr>
          <w:sz w:val="28"/>
          <w:szCs w:val="28"/>
          <w:lang w:val="kk-KZ"/>
        </w:rPr>
        <w:t xml:space="preserve"> </w:t>
      </w:r>
      <w:proofErr w:type="spellStart"/>
      <w:r w:rsidR="00FA20AE" w:rsidRPr="00FA20AE">
        <w:rPr>
          <w:sz w:val="28"/>
          <w:szCs w:val="28"/>
        </w:rPr>
        <w:t>тарта</w:t>
      </w:r>
      <w:proofErr w:type="spellEnd"/>
      <w:r>
        <w:rPr>
          <w:sz w:val="28"/>
          <w:szCs w:val="28"/>
          <w:lang w:val="kk-KZ"/>
        </w:rPr>
        <w:t xml:space="preserve"> </w:t>
      </w:r>
      <w:proofErr w:type="spellStart"/>
      <w:r w:rsidR="00FA20AE" w:rsidRPr="00FA20AE">
        <w:rPr>
          <w:sz w:val="28"/>
          <w:szCs w:val="28"/>
        </w:rPr>
        <w:t>отырып</w:t>
      </w:r>
      <w:proofErr w:type="spellEnd"/>
      <w:r w:rsidR="00FA20AE" w:rsidRPr="00FA20AE">
        <w:rPr>
          <w:sz w:val="28"/>
          <w:szCs w:val="28"/>
        </w:rPr>
        <w:t xml:space="preserve">, </w:t>
      </w:r>
      <w:proofErr w:type="spellStart"/>
      <w:r>
        <w:rPr>
          <w:sz w:val="28"/>
          <w:szCs w:val="28"/>
        </w:rPr>
        <w:t>комиссияларды</w:t>
      </w:r>
      <w:proofErr w:type="spellEnd"/>
      <w:r>
        <w:rPr>
          <w:sz w:val="28"/>
          <w:szCs w:val="28"/>
        </w:rPr>
        <w:t xml:space="preserve">, </w:t>
      </w:r>
      <w:proofErr w:type="spellStart"/>
      <w:r>
        <w:rPr>
          <w:sz w:val="28"/>
          <w:szCs w:val="28"/>
        </w:rPr>
        <w:t>кеңестерді</w:t>
      </w:r>
      <w:proofErr w:type="spellEnd"/>
      <w:r>
        <w:rPr>
          <w:sz w:val="28"/>
          <w:szCs w:val="28"/>
        </w:rPr>
        <w:t xml:space="preserve">, </w:t>
      </w:r>
      <w:proofErr w:type="spellStart"/>
      <w:r>
        <w:rPr>
          <w:sz w:val="28"/>
          <w:szCs w:val="28"/>
        </w:rPr>
        <w:t>өзге</w:t>
      </w:r>
      <w:r w:rsidR="00FA20AE" w:rsidRPr="00FA20AE">
        <w:rPr>
          <w:sz w:val="28"/>
          <w:szCs w:val="28"/>
        </w:rPr>
        <w:t>де</w:t>
      </w:r>
      <w:proofErr w:type="spellEnd"/>
      <w:r w:rsidR="00FA20AE" w:rsidRPr="00FA20AE">
        <w:rPr>
          <w:sz w:val="28"/>
          <w:szCs w:val="28"/>
        </w:rPr>
        <w:t xml:space="preserve"> </w:t>
      </w:r>
      <w:proofErr w:type="spellStart"/>
      <w:r w:rsidR="00FA20AE" w:rsidRPr="00FA20AE">
        <w:rPr>
          <w:sz w:val="28"/>
          <w:szCs w:val="28"/>
        </w:rPr>
        <w:t>алқалы</w:t>
      </w:r>
      <w:proofErr w:type="spellEnd"/>
      <w:r>
        <w:rPr>
          <w:sz w:val="28"/>
          <w:szCs w:val="28"/>
          <w:lang w:val="kk-KZ"/>
        </w:rPr>
        <w:t xml:space="preserve"> </w:t>
      </w:r>
      <w:proofErr w:type="spellStart"/>
      <w:r w:rsidR="00FA20AE" w:rsidRPr="00FA20AE">
        <w:rPr>
          <w:sz w:val="28"/>
          <w:szCs w:val="28"/>
        </w:rPr>
        <w:t>органдарды</w:t>
      </w:r>
      <w:proofErr w:type="spellEnd"/>
      <w:r>
        <w:rPr>
          <w:sz w:val="28"/>
          <w:szCs w:val="28"/>
          <w:lang w:val="kk-KZ"/>
        </w:rPr>
        <w:t xml:space="preserve"> </w:t>
      </w:r>
      <w:proofErr w:type="spellStart"/>
      <w:r w:rsidR="00FA20AE" w:rsidRPr="00FA20AE">
        <w:rPr>
          <w:sz w:val="28"/>
          <w:szCs w:val="28"/>
        </w:rPr>
        <w:t>құруға</w:t>
      </w:r>
      <w:proofErr w:type="spellEnd"/>
      <w:r>
        <w:rPr>
          <w:sz w:val="28"/>
          <w:szCs w:val="28"/>
          <w:lang w:val="kk-KZ"/>
        </w:rPr>
        <w:t xml:space="preserve"> </w:t>
      </w:r>
      <w:proofErr w:type="spellStart"/>
      <w:r w:rsidR="00FA20AE" w:rsidRPr="00FA20AE">
        <w:rPr>
          <w:sz w:val="28"/>
          <w:szCs w:val="28"/>
        </w:rPr>
        <w:t>қатысуға</w:t>
      </w:r>
      <w:proofErr w:type="spellEnd"/>
      <w:r w:rsidR="00FA20AE" w:rsidRPr="00FA20AE">
        <w:rPr>
          <w:sz w:val="28"/>
          <w:szCs w:val="28"/>
        </w:rPr>
        <w:t>;</w:t>
      </w:r>
    </w:p>
    <w:p w:rsidR="00C576B1" w:rsidRPr="00A23101" w:rsidRDefault="008B3714" w:rsidP="008B3714">
      <w:pPr>
        <w:pStyle w:val="a5"/>
        <w:numPr>
          <w:ilvl w:val="0"/>
          <w:numId w:val="3"/>
        </w:numPr>
        <w:tabs>
          <w:tab w:val="left" w:pos="993"/>
        </w:tabs>
        <w:suppressAutoHyphens/>
        <w:autoSpaceDN/>
        <w:adjustRightInd/>
        <w:ind w:left="0" w:right="47" w:firstLine="567"/>
        <w:jc w:val="both"/>
        <w:rPr>
          <w:sz w:val="28"/>
          <w:szCs w:val="28"/>
        </w:rPr>
      </w:pPr>
      <w:r>
        <w:rPr>
          <w:sz w:val="28"/>
          <w:szCs w:val="28"/>
          <w:lang w:val="kk-KZ"/>
        </w:rPr>
        <w:t>У</w:t>
      </w:r>
      <w:proofErr w:type="spellStart"/>
      <w:r w:rsidRPr="008B3714">
        <w:rPr>
          <w:sz w:val="28"/>
          <w:szCs w:val="28"/>
        </w:rPr>
        <w:t>ниверситет</w:t>
      </w:r>
      <w:proofErr w:type="spellEnd"/>
      <w:r w:rsidR="00603DF3">
        <w:rPr>
          <w:sz w:val="28"/>
          <w:szCs w:val="28"/>
          <w:lang w:val="kk-KZ"/>
        </w:rPr>
        <w:t xml:space="preserve"> </w:t>
      </w:r>
      <w:proofErr w:type="spellStart"/>
      <w:r w:rsidRPr="008B3714">
        <w:rPr>
          <w:sz w:val="28"/>
          <w:szCs w:val="28"/>
        </w:rPr>
        <w:t>өткізетін</w:t>
      </w:r>
      <w:proofErr w:type="spellEnd"/>
      <w:r w:rsidR="00603DF3">
        <w:rPr>
          <w:sz w:val="28"/>
          <w:szCs w:val="28"/>
          <w:lang w:val="kk-KZ"/>
        </w:rPr>
        <w:t xml:space="preserve"> </w:t>
      </w:r>
      <w:proofErr w:type="spellStart"/>
      <w:r w:rsidRPr="008B3714">
        <w:rPr>
          <w:sz w:val="28"/>
          <w:szCs w:val="28"/>
        </w:rPr>
        <w:t>алқалы</w:t>
      </w:r>
      <w:proofErr w:type="spellEnd"/>
      <w:r w:rsidR="00603DF3">
        <w:rPr>
          <w:sz w:val="28"/>
          <w:szCs w:val="28"/>
          <w:lang w:val="kk-KZ"/>
        </w:rPr>
        <w:t xml:space="preserve"> </w:t>
      </w:r>
      <w:proofErr w:type="spellStart"/>
      <w:r w:rsidRPr="008B3714">
        <w:rPr>
          <w:sz w:val="28"/>
          <w:szCs w:val="28"/>
        </w:rPr>
        <w:t>органдардың</w:t>
      </w:r>
      <w:proofErr w:type="spellEnd"/>
      <w:r w:rsidR="00603DF3">
        <w:rPr>
          <w:sz w:val="28"/>
          <w:szCs w:val="28"/>
          <w:lang w:val="kk-KZ"/>
        </w:rPr>
        <w:t xml:space="preserve"> </w:t>
      </w:r>
      <w:proofErr w:type="spellStart"/>
      <w:r w:rsidRPr="008B3714">
        <w:rPr>
          <w:sz w:val="28"/>
          <w:szCs w:val="28"/>
        </w:rPr>
        <w:t>жұмысына</w:t>
      </w:r>
      <w:proofErr w:type="spellEnd"/>
      <w:r w:rsidRPr="008B3714">
        <w:rPr>
          <w:sz w:val="28"/>
          <w:szCs w:val="28"/>
        </w:rPr>
        <w:t xml:space="preserve">, </w:t>
      </w:r>
      <w:proofErr w:type="spellStart"/>
      <w:r w:rsidRPr="008B3714">
        <w:rPr>
          <w:sz w:val="28"/>
          <w:szCs w:val="28"/>
        </w:rPr>
        <w:t>кеңестерге</w:t>
      </w:r>
      <w:proofErr w:type="spellEnd"/>
      <w:r w:rsidRPr="008B3714">
        <w:rPr>
          <w:sz w:val="28"/>
          <w:szCs w:val="28"/>
        </w:rPr>
        <w:t xml:space="preserve">, </w:t>
      </w:r>
      <w:proofErr w:type="spellStart"/>
      <w:r w:rsidRPr="008B3714">
        <w:rPr>
          <w:sz w:val="28"/>
          <w:szCs w:val="28"/>
        </w:rPr>
        <w:t>семинарларға</w:t>
      </w:r>
      <w:proofErr w:type="spellEnd"/>
      <w:r w:rsidR="00603DF3">
        <w:rPr>
          <w:sz w:val="28"/>
          <w:szCs w:val="28"/>
          <w:lang w:val="kk-KZ"/>
        </w:rPr>
        <w:t xml:space="preserve"> </w:t>
      </w:r>
      <w:proofErr w:type="spellStart"/>
      <w:r w:rsidRPr="008B3714">
        <w:rPr>
          <w:sz w:val="28"/>
          <w:szCs w:val="28"/>
        </w:rPr>
        <w:t>және</w:t>
      </w:r>
      <w:proofErr w:type="spellEnd"/>
      <w:r w:rsidR="00603DF3">
        <w:rPr>
          <w:sz w:val="28"/>
          <w:szCs w:val="28"/>
          <w:lang w:val="kk-KZ"/>
        </w:rPr>
        <w:t xml:space="preserve"> </w:t>
      </w:r>
      <w:proofErr w:type="spellStart"/>
      <w:r w:rsidRPr="008B3714">
        <w:rPr>
          <w:sz w:val="28"/>
          <w:szCs w:val="28"/>
        </w:rPr>
        <w:t>т.б</w:t>
      </w:r>
      <w:proofErr w:type="spellEnd"/>
      <w:r w:rsidRPr="008B3714">
        <w:rPr>
          <w:sz w:val="28"/>
          <w:szCs w:val="28"/>
        </w:rPr>
        <w:t xml:space="preserve">. </w:t>
      </w:r>
      <w:proofErr w:type="spellStart"/>
      <w:r w:rsidRPr="008B3714">
        <w:rPr>
          <w:sz w:val="28"/>
          <w:szCs w:val="28"/>
        </w:rPr>
        <w:t>қатысуға</w:t>
      </w:r>
      <w:proofErr w:type="spellEnd"/>
      <w:r>
        <w:rPr>
          <w:sz w:val="28"/>
          <w:szCs w:val="28"/>
          <w:lang w:val="kk-KZ"/>
        </w:rPr>
        <w:t>;</w:t>
      </w:r>
    </w:p>
    <w:p w:rsidR="00C576B1" w:rsidRPr="00A23101" w:rsidRDefault="00603DF3" w:rsidP="00226F46">
      <w:pPr>
        <w:pStyle w:val="a5"/>
        <w:numPr>
          <w:ilvl w:val="0"/>
          <w:numId w:val="3"/>
        </w:numPr>
        <w:tabs>
          <w:tab w:val="left" w:pos="993"/>
        </w:tabs>
        <w:suppressAutoHyphens/>
        <w:autoSpaceDN/>
        <w:adjustRightInd/>
        <w:ind w:left="0" w:right="47" w:firstLine="567"/>
        <w:jc w:val="both"/>
        <w:rPr>
          <w:sz w:val="28"/>
          <w:szCs w:val="28"/>
        </w:rPr>
      </w:pPr>
      <w:r>
        <w:rPr>
          <w:sz w:val="28"/>
          <w:szCs w:val="28"/>
          <w:lang w:val="kk-KZ"/>
        </w:rPr>
        <w:t>қ</w:t>
      </w:r>
      <w:proofErr w:type="spellStart"/>
      <w:r w:rsidR="00226F46" w:rsidRPr="00226F46">
        <w:rPr>
          <w:sz w:val="28"/>
          <w:szCs w:val="28"/>
        </w:rPr>
        <w:t>ұрылымдық</w:t>
      </w:r>
      <w:proofErr w:type="spellEnd"/>
      <w:r>
        <w:rPr>
          <w:sz w:val="28"/>
          <w:szCs w:val="28"/>
          <w:lang w:val="kk-KZ"/>
        </w:rPr>
        <w:t xml:space="preserve"> </w:t>
      </w:r>
      <w:proofErr w:type="spellStart"/>
      <w:r w:rsidR="00226F46" w:rsidRPr="00226F46">
        <w:rPr>
          <w:sz w:val="28"/>
          <w:szCs w:val="28"/>
        </w:rPr>
        <w:t>бөлімшелерден</w:t>
      </w:r>
      <w:proofErr w:type="spellEnd"/>
      <w:r>
        <w:rPr>
          <w:sz w:val="28"/>
          <w:szCs w:val="28"/>
          <w:lang w:val="kk-KZ"/>
        </w:rPr>
        <w:t xml:space="preserve"> </w:t>
      </w:r>
      <w:proofErr w:type="spellStart"/>
      <w:r w:rsidR="00226F46" w:rsidRPr="00226F46">
        <w:rPr>
          <w:sz w:val="28"/>
          <w:szCs w:val="28"/>
        </w:rPr>
        <w:t>өз</w:t>
      </w:r>
      <w:proofErr w:type="spellEnd"/>
      <w:r>
        <w:rPr>
          <w:sz w:val="28"/>
          <w:szCs w:val="28"/>
          <w:lang w:val="kk-KZ"/>
        </w:rPr>
        <w:t xml:space="preserve"> </w:t>
      </w:r>
      <w:proofErr w:type="spellStart"/>
      <w:r w:rsidR="00226F46" w:rsidRPr="00226F46">
        <w:rPr>
          <w:sz w:val="28"/>
          <w:szCs w:val="28"/>
        </w:rPr>
        <w:t>өкілеттіктерін</w:t>
      </w:r>
      <w:proofErr w:type="spellEnd"/>
      <w:r>
        <w:rPr>
          <w:sz w:val="28"/>
          <w:szCs w:val="28"/>
          <w:lang w:val="kk-KZ"/>
        </w:rPr>
        <w:t xml:space="preserve"> </w:t>
      </w:r>
      <w:proofErr w:type="spellStart"/>
      <w:r w:rsidR="00226F46" w:rsidRPr="00226F46">
        <w:rPr>
          <w:sz w:val="28"/>
          <w:szCs w:val="28"/>
        </w:rPr>
        <w:t>жүзеге</w:t>
      </w:r>
      <w:proofErr w:type="spellEnd"/>
      <w:r>
        <w:rPr>
          <w:sz w:val="28"/>
          <w:szCs w:val="28"/>
          <w:lang w:val="kk-KZ"/>
        </w:rPr>
        <w:t xml:space="preserve"> </w:t>
      </w:r>
      <w:proofErr w:type="spellStart"/>
      <w:r w:rsidR="00226F46" w:rsidRPr="00226F46">
        <w:rPr>
          <w:sz w:val="28"/>
          <w:szCs w:val="28"/>
        </w:rPr>
        <w:t>асыру</w:t>
      </w:r>
      <w:proofErr w:type="spellEnd"/>
      <w:r>
        <w:rPr>
          <w:sz w:val="28"/>
          <w:szCs w:val="28"/>
          <w:lang w:val="kk-KZ"/>
        </w:rPr>
        <w:t xml:space="preserve"> </w:t>
      </w:r>
      <w:proofErr w:type="spellStart"/>
      <w:r w:rsidR="00226F46" w:rsidRPr="00226F46">
        <w:rPr>
          <w:sz w:val="28"/>
          <w:szCs w:val="28"/>
        </w:rPr>
        <w:t>үшін</w:t>
      </w:r>
      <w:proofErr w:type="spellEnd"/>
      <w:r>
        <w:rPr>
          <w:sz w:val="28"/>
          <w:szCs w:val="28"/>
          <w:lang w:val="kk-KZ"/>
        </w:rPr>
        <w:t xml:space="preserve"> </w:t>
      </w:r>
      <w:proofErr w:type="spellStart"/>
      <w:r w:rsidR="00226F46" w:rsidRPr="00226F46">
        <w:rPr>
          <w:sz w:val="28"/>
          <w:szCs w:val="28"/>
        </w:rPr>
        <w:t>қажетті</w:t>
      </w:r>
      <w:proofErr w:type="spellEnd"/>
      <w:r>
        <w:rPr>
          <w:sz w:val="28"/>
          <w:szCs w:val="28"/>
          <w:lang w:val="kk-KZ"/>
        </w:rPr>
        <w:t xml:space="preserve"> </w:t>
      </w:r>
      <w:proofErr w:type="spellStart"/>
      <w:r w:rsidR="00226F46" w:rsidRPr="00226F46">
        <w:rPr>
          <w:sz w:val="28"/>
          <w:szCs w:val="28"/>
        </w:rPr>
        <w:t>көлемде</w:t>
      </w:r>
      <w:proofErr w:type="spellEnd"/>
      <w:r>
        <w:rPr>
          <w:sz w:val="28"/>
          <w:szCs w:val="28"/>
          <w:lang w:val="kk-KZ"/>
        </w:rPr>
        <w:t xml:space="preserve"> </w:t>
      </w:r>
      <w:proofErr w:type="spellStart"/>
      <w:r w:rsidR="00226F46" w:rsidRPr="00226F46">
        <w:rPr>
          <w:sz w:val="28"/>
          <w:szCs w:val="28"/>
        </w:rPr>
        <w:t>ақпарат</w:t>
      </w:r>
      <w:proofErr w:type="spellEnd"/>
      <w:r w:rsidR="00226F46" w:rsidRPr="00226F46">
        <w:rPr>
          <w:sz w:val="28"/>
          <w:szCs w:val="28"/>
        </w:rPr>
        <w:t xml:space="preserve"> пен </w:t>
      </w:r>
      <w:proofErr w:type="spellStart"/>
      <w:r w:rsidR="00226F46" w:rsidRPr="00226F46">
        <w:rPr>
          <w:sz w:val="28"/>
          <w:szCs w:val="28"/>
        </w:rPr>
        <w:t>материалдарды</w:t>
      </w:r>
      <w:proofErr w:type="spellEnd"/>
      <w:r>
        <w:rPr>
          <w:sz w:val="28"/>
          <w:szCs w:val="28"/>
          <w:lang w:val="kk-KZ"/>
        </w:rPr>
        <w:t xml:space="preserve"> </w:t>
      </w:r>
      <w:proofErr w:type="spellStart"/>
      <w:r w:rsidR="00226F46" w:rsidRPr="00226F46">
        <w:rPr>
          <w:sz w:val="28"/>
          <w:szCs w:val="28"/>
        </w:rPr>
        <w:t>сұратуға</w:t>
      </w:r>
      <w:proofErr w:type="spellEnd"/>
      <w:r w:rsidR="00226F46" w:rsidRPr="00226F46">
        <w:rPr>
          <w:sz w:val="28"/>
          <w:szCs w:val="28"/>
        </w:rPr>
        <w:t>;</w:t>
      </w:r>
    </w:p>
    <w:p w:rsidR="00C576B1" w:rsidRPr="00A23101" w:rsidRDefault="004E4E17" w:rsidP="004E4E17">
      <w:pPr>
        <w:pStyle w:val="a5"/>
        <w:numPr>
          <w:ilvl w:val="0"/>
          <w:numId w:val="3"/>
        </w:numPr>
        <w:tabs>
          <w:tab w:val="left" w:pos="567"/>
          <w:tab w:val="left" w:pos="993"/>
        </w:tabs>
        <w:suppressAutoHyphens/>
        <w:autoSpaceDN/>
        <w:adjustRightInd/>
        <w:ind w:left="0" w:right="47" w:firstLine="567"/>
        <w:jc w:val="both"/>
        <w:rPr>
          <w:sz w:val="28"/>
          <w:szCs w:val="28"/>
        </w:rPr>
      </w:pPr>
      <w:proofErr w:type="spellStart"/>
      <w:r w:rsidRPr="004E4E17">
        <w:rPr>
          <w:sz w:val="28"/>
          <w:szCs w:val="28"/>
        </w:rPr>
        <w:t>қызметті</w:t>
      </w:r>
      <w:proofErr w:type="gramStart"/>
      <w:r w:rsidRPr="004E4E17">
        <w:rPr>
          <w:sz w:val="28"/>
          <w:szCs w:val="28"/>
        </w:rPr>
        <w:t>к</w:t>
      </w:r>
      <w:proofErr w:type="spellEnd"/>
      <w:r w:rsidR="00603DF3">
        <w:rPr>
          <w:sz w:val="28"/>
          <w:szCs w:val="28"/>
          <w:lang w:val="kk-KZ"/>
        </w:rPr>
        <w:t xml:space="preserve"> </w:t>
      </w:r>
      <w:proofErr w:type="spellStart"/>
      <w:r w:rsidRPr="004E4E17">
        <w:rPr>
          <w:sz w:val="28"/>
          <w:szCs w:val="28"/>
        </w:rPr>
        <w:t>қажет</w:t>
      </w:r>
      <w:proofErr w:type="spellEnd"/>
      <w:proofErr w:type="gramEnd"/>
      <w:r w:rsidR="00603DF3">
        <w:rPr>
          <w:sz w:val="28"/>
          <w:szCs w:val="28"/>
          <w:lang w:val="kk-KZ"/>
        </w:rPr>
        <w:t xml:space="preserve"> </w:t>
      </w:r>
      <w:proofErr w:type="spellStart"/>
      <w:r w:rsidRPr="004E4E17">
        <w:rPr>
          <w:sz w:val="28"/>
          <w:szCs w:val="28"/>
        </w:rPr>
        <w:t>болған</w:t>
      </w:r>
      <w:proofErr w:type="spellEnd"/>
      <w:r w:rsidR="00603DF3">
        <w:rPr>
          <w:sz w:val="28"/>
          <w:szCs w:val="28"/>
          <w:lang w:val="kk-KZ"/>
        </w:rPr>
        <w:t xml:space="preserve"> </w:t>
      </w:r>
      <w:proofErr w:type="spellStart"/>
      <w:r w:rsidRPr="004E4E17">
        <w:rPr>
          <w:sz w:val="28"/>
          <w:szCs w:val="28"/>
        </w:rPr>
        <w:t>жағдайда</w:t>
      </w:r>
      <w:proofErr w:type="spellEnd"/>
      <w:r w:rsidR="00603DF3">
        <w:rPr>
          <w:sz w:val="28"/>
          <w:szCs w:val="28"/>
          <w:lang w:val="kk-KZ"/>
        </w:rPr>
        <w:t xml:space="preserve"> </w:t>
      </w:r>
      <w:proofErr w:type="spellStart"/>
      <w:r w:rsidRPr="004E4E17">
        <w:rPr>
          <w:sz w:val="28"/>
          <w:szCs w:val="28"/>
        </w:rPr>
        <w:t>Университеттің</w:t>
      </w:r>
      <w:proofErr w:type="spellEnd"/>
      <w:r w:rsidR="00603DF3">
        <w:rPr>
          <w:sz w:val="28"/>
          <w:szCs w:val="28"/>
          <w:lang w:val="kk-KZ"/>
        </w:rPr>
        <w:t xml:space="preserve"> </w:t>
      </w:r>
      <w:proofErr w:type="spellStart"/>
      <w:r w:rsidRPr="004E4E17">
        <w:rPr>
          <w:sz w:val="28"/>
          <w:szCs w:val="28"/>
        </w:rPr>
        <w:t>құрылымдық</w:t>
      </w:r>
      <w:proofErr w:type="spellEnd"/>
      <w:r w:rsidR="00603DF3">
        <w:rPr>
          <w:sz w:val="28"/>
          <w:szCs w:val="28"/>
          <w:lang w:val="kk-KZ"/>
        </w:rPr>
        <w:t xml:space="preserve"> </w:t>
      </w:r>
      <w:proofErr w:type="spellStart"/>
      <w:r w:rsidRPr="004E4E17">
        <w:rPr>
          <w:sz w:val="28"/>
          <w:szCs w:val="28"/>
        </w:rPr>
        <w:t>бөлімшелерінің</w:t>
      </w:r>
      <w:proofErr w:type="spellEnd"/>
      <w:r w:rsidR="00603DF3">
        <w:rPr>
          <w:sz w:val="28"/>
          <w:szCs w:val="28"/>
          <w:lang w:val="kk-KZ"/>
        </w:rPr>
        <w:t xml:space="preserve"> </w:t>
      </w:r>
      <w:proofErr w:type="spellStart"/>
      <w:r w:rsidRPr="004E4E17">
        <w:rPr>
          <w:sz w:val="28"/>
          <w:szCs w:val="28"/>
        </w:rPr>
        <w:t>деректер</w:t>
      </w:r>
      <w:proofErr w:type="spellEnd"/>
      <w:r w:rsidR="00603DF3">
        <w:rPr>
          <w:sz w:val="28"/>
          <w:szCs w:val="28"/>
          <w:lang w:val="kk-KZ"/>
        </w:rPr>
        <w:t xml:space="preserve"> </w:t>
      </w:r>
      <w:proofErr w:type="spellStart"/>
      <w:r w:rsidRPr="004E4E17">
        <w:rPr>
          <w:sz w:val="28"/>
          <w:szCs w:val="28"/>
        </w:rPr>
        <w:t>қорындағы</w:t>
      </w:r>
      <w:proofErr w:type="spellEnd"/>
      <w:r w:rsidR="00603DF3">
        <w:rPr>
          <w:sz w:val="28"/>
          <w:szCs w:val="28"/>
          <w:lang w:val="kk-KZ"/>
        </w:rPr>
        <w:t xml:space="preserve"> </w:t>
      </w:r>
      <w:proofErr w:type="spellStart"/>
      <w:r w:rsidRPr="004E4E17">
        <w:rPr>
          <w:sz w:val="28"/>
          <w:szCs w:val="28"/>
        </w:rPr>
        <w:t>ақпаратты</w:t>
      </w:r>
      <w:proofErr w:type="spellEnd"/>
      <w:r w:rsidR="00603DF3">
        <w:rPr>
          <w:sz w:val="28"/>
          <w:szCs w:val="28"/>
          <w:lang w:val="kk-KZ"/>
        </w:rPr>
        <w:t xml:space="preserve"> </w:t>
      </w:r>
      <w:proofErr w:type="spellStart"/>
      <w:r w:rsidRPr="004E4E17">
        <w:rPr>
          <w:sz w:val="28"/>
          <w:szCs w:val="28"/>
        </w:rPr>
        <w:t>пайдалануға</w:t>
      </w:r>
      <w:proofErr w:type="spellEnd"/>
      <w:r>
        <w:rPr>
          <w:sz w:val="28"/>
          <w:szCs w:val="28"/>
          <w:lang w:val="kk-KZ"/>
        </w:rPr>
        <w:t>;</w:t>
      </w:r>
    </w:p>
    <w:p w:rsidR="00C576B1" w:rsidRPr="00A23101" w:rsidRDefault="00A04DC6" w:rsidP="00A04DC6">
      <w:pPr>
        <w:numPr>
          <w:ilvl w:val="0"/>
          <w:numId w:val="3"/>
        </w:numPr>
        <w:tabs>
          <w:tab w:val="left" w:pos="993"/>
        </w:tabs>
        <w:ind w:left="0" w:firstLine="567"/>
        <w:jc w:val="both"/>
        <w:rPr>
          <w:sz w:val="28"/>
          <w:szCs w:val="28"/>
        </w:rPr>
      </w:pPr>
      <w:proofErr w:type="spellStart"/>
      <w:r w:rsidRPr="00A04DC6">
        <w:rPr>
          <w:sz w:val="28"/>
          <w:szCs w:val="28"/>
        </w:rPr>
        <w:lastRenderedPageBreak/>
        <w:t>кәсіптік</w:t>
      </w:r>
      <w:proofErr w:type="spellEnd"/>
      <w:r w:rsidR="00603DF3">
        <w:rPr>
          <w:sz w:val="28"/>
          <w:szCs w:val="28"/>
          <w:lang w:val="kk-KZ"/>
        </w:rPr>
        <w:t xml:space="preserve"> </w:t>
      </w:r>
      <w:proofErr w:type="spellStart"/>
      <w:r w:rsidRPr="00A04DC6">
        <w:rPr>
          <w:sz w:val="28"/>
          <w:szCs w:val="28"/>
        </w:rPr>
        <w:t>даярлауға</w:t>
      </w:r>
      <w:proofErr w:type="spellEnd"/>
      <w:r w:rsidRPr="00A04DC6">
        <w:rPr>
          <w:sz w:val="28"/>
          <w:szCs w:val="28"/>
        </w:rPr>
        <w:t xml:space="preserve">, </w:t>
      </w:r>
      <w:proofErr w:type="spellStart"/>
      <w:r w:rsidRPr="00A04DC6">
        <w:rPr>
          <w:sz w:val="28"/>
          <w:szCs w:val="28"/>
        </w:rPr>
        <w:t>қайта</w:t>
      </w:r>
      <w:proofErr w:type="spellEnd"/>
      <w:r w:rsidR="00603DF3">
        <w:rPr>
          <w:sz w:val="28"/>
          <w:szCs w:val="28"/>
          <w:lang w:val="kk-KZ"/>
        </w:rPr>
        <w:t xml:space="preserve"> </w:t>
      </w:r>
      <w:proofErr w:type="spellStart"/>
      <w:proofErr w:type="gramStart"/>
      <w:r w:rsidRPr="00A04DC6">
        <w:rPr>
          <w:sz w:val="28"/>
          <w:szCs w:val="28"/>
        </w:rPr>
        <w:t>даярлау</w:t>
      </w:r>
      <w:proofErr w:type="gramEnd"/>
      <w:r w:rsidRPr="00A04DC6">
        <w:rPr>
          <w:sz w:val="28"/>
          <w:szCs w:val="28"/>
        </w:rPr>
        <w:t>ға</w:t>
      </w:r>
      <w:proofErr w:type="spellEnd"/>
      <w:r w:rsidR="00603DF3">
        <w:rPr>
          <w:sz w:val="28"/>
          <w:szCs w:val="28"/>
          <w:lang w:val="kk-KZ"/>
        </w:rPr>
        <w:t xml:space="preserve"> </w:t>
      </w:r>
      <w:proofErr w:type="spellStart"/>
      <w:r w:rsidRPr="00A04DC6">
        <w:rPr>
          <w:sz w:val="28"/>
          <w:szCs w:val="28"/>
        </w:rPr>
        <w:t>және</w:t>
      </w:r>
      <w:proofErr w:type="spellEnd"/>
      <w:r w:rsidR="00603DF3">
        <w:rPr>
          <w:sz w:val="28"/>
          <w:szCs w:val="28"/>
          <w:lang w:val="kk-KZ"/>
        </w:rPr>
        <w:t xml:space="preserve"> </w:t>
      </w:r>
      <w:proofErr w:type="spellStart"/>
      <w:r w:rsidRPr="00A04DC6">
        <w:rPr>
          <w:sz w:val="28"/>
          <w:szCs w:val="28"/>
        </w:rPr>
        <w:t>біліктілігін</w:t>
      </w:r>
      <w:proofErr w:type="spellEnd"/>
      <w:r w:rsidR="00603DF3">
        <w:rPr>
          <w:sz w:val="28"/>
          <w:szCs w:val="28"/>
          <w:lang w:val="kk-KZ"/>
        </w:rPr>
        <w:t xml:space="preserve"> </w:t>
      </w:r>
      <w:proofErr w:type="spellStart"/>
      <w:r w:rsidRPr="00A04DC6">
        <w:rPr>
          <w:sz w:val="28"/>
          <w:szCs w:val="28"/>
        </w:rPr>
        <w:t>арттыруға</w:t>
      </w:r>
      <w:proofErr w:type="spellEnd"/>
      <w:r w:rsidRPr="00A04DC6">
        <w:rPr>
          <w:sz w:val="28"/>
          <w:szCs w:val="28"/>
        </w:rPr>
        <w:t>;</w:t>
      </w:r>
    </w:p>
    <w:p w:rsidR="00C576B1" w:rsidRPr="00A23101" w:rsidRDefault="004C78BE" w:rsidP="004C78BE">
      <w:pPr>
        <w:numPr>
          <w:ilvl w:val="0"/>
          <w:numId w:val="3"/>
        </w:numPr>
        <w:tabs>
          <w:tab w:val="left" w:pos="993"/>
        </w:tabs>
        <w:ind w:left="0" w:firstLine="567"/>
        <w:jc w:val="both"/>
        <w:rPr>
          <w:sz w:val="28"/>
          <w:szCs w:val="28"/>
        </w:rPr>
      </w:pPr>
      <w:r w:rsidRPr="004C78BE">
        <w:rPr>
          <w:sz w:val="28"/>
          <w:szCs w:val="28"/>
        </w:rPr>
        <w:t xml:space="preserve">Университет </w:t>
      </w:r>
      <w:proofErr w:type="spellStart"/>
      <w:r w:rsidRPr="004C78BE">
        <w:rPr>
          <w:sz w:val="28"/>
          <w:szCs w:val="28"/>
        </w:rPr>
        <w:t>басшылығынан</w:t>
      </w:r>
      <w:proofErr w:type="spellEnd"/>
      <w:r w:rsidR="00652064">
        <w:rPr>
          <w:sz w:val="28"/>
          <w:szCs w:val="28"/>
          <w:lang w:val="kk-KZ"/>
        </w:rPr>
        <w:t xml:space="preserve"> </w:t>
      </w:r>
      <w:proofErr w:type="spellStart"/>
      <w:r w:rsidRPr="004C78BE">
        <w:rPr>
          <w:sz w:val="28"/>
          <w:szCs w:val="28"/>
        </w:rPr>
        <w:t>оның</w:t>
      </w:r>
      <w:proofErr w:type="spellEnd"/>
      <w:r w:rsidR="00652064">
        <w:rPr>
          <w:sz w:val="28"/>
          <w:szCs w:val="28"/>
          <w:lang w:val="kk-KZ"/>
        </w:rPr>
        <w:t xml:space="preserve"> </w:t>
      </w:r>
      <w:proofErr w:type="spellStart"/>
      <w:r w:rsidRPr="004C78BE">
        <w:rPr>
          <w:sz w:val="28"/>
          <w:szCs w:val="28"/>
        </w:rPr>
        <w:t>қызметін</w:t>
      </w:r>
      <w:proofErr w:type="spellEnd"/>
      <w:r w:rsidR="00652064">
        <w:rPr>
          <w:sz w:val="28"/>
          <w:szCs w:val="28"/>
          <w:lang w:val="kk-KZ"/>
        </w:rPr>
        <w:t xml:space="preserve"> </w:t>
      </w:r>
      <w:proofErr w:type="spellStart"/>
      <w:r w:rsidRPr="004C78BE">
        <w:rPr>
          <w:sz w:val="28"/>
          <w:szCs w:val="28"/>
        </w:rPr>
        <w:t>ұйымдастырушылық</w:t>
      </w:r>
      <w:proofErr w:type="spellEnd"/>
      <w:r w:rsidR="00652064">
        <w:rPr>
          <w:sz w:val="28"/>
          <w:szCs w:val="28"/>
          <w:lang w:val="kk-KZ"/>
        </w:rPr>
        <w:t xml:space="preserve"> </w:t>
      </w:r>
      <w:proofErr w:type="spellStart"/>
      <w:r w:rsidRPr="004C78BE">
        <w:rPr>
          <w:sz w:val="28"/>
          <w:szCs w:val="28"/>
        </w:rPr>
        <w:t>және</w:t>
      </w:r>
      <w:proofErr w:type="spellEnd"/>
      <w:r w:rsidR="00652064">
        <w:rPr>
          <w:sz w:val="28"/>
          <w:szCs w:val="28"/>
          <w:lang w:val="kk-KZ"/>
        </w:rPr>
        <w:t xml:space="preserve"> </w:t>
      </w:r>
      <w:proofErr w:type="spellStart"/>
      <w:r w:rsidRPr="004C78BE">
        <w:rPr>
          <w:sz w:val="28"/>
          <w:szCs w:val="28"/>
        </w:rPr>
        <w:t>материалды</w:t>
      </w:r>
      <w:proofErr w:type="gramStart"/>
      <w:r w:rsidRPr="004C78BE">
        <w:rPr>
          <w:sz w:val="28"/>
          <w:szCs w:val="28"/>
        </w:rPr>
        <w:t>қ-</w:t>
      </w:r>
      <w:proofErr w:type="gramEnd"/>
      <w:r w:rsidRPr="004C78BE">
        <w:rPr>
          <w:sz w:val="28"/>
          <w:szCs w:val="28"/>
        </w:rPr>
        <w:t>техникалық</w:t>
      </w:r>
      <w:proofErr w:type="spellEnd"/>
      <w:r w:rsidR="00652064">
        <w:rPr>
          <w:sz w:val="28"/>
          <w:szCs w:val="28"/>
          <w:lang w:val="kk-KZ"/>
        </w:rPr>
        <w:t xml:space="preserve"> </w:t>
      </w:r>
      <w:proofErr w:type="spellStart"/>
      <w:r w:rsidRPr="004C78BE">
        <w:rPr>
          <w:sz w:val="28"/>
          <w:szCs w:val="28"/>
        </w:rPr>
        <w:t>қамтамасыз</w:t>
      </w:r>
      <w:proofErr w:type="spellEnd"/>
      <w:r w:rsidR="00652064">
        <w:rPr>
          <w:sz w:val="28"/>
          <w:szCs w:val="28"/>
          <w:lang w:val="kk-KZ"/>
        </w:rPr>
        <w:t xml:space="preserve"> </w:t>
      </w:r>
      <w:proofErr w:type="spellStart"/>
      <w:r w:rsidRPr="004C78BE">
        <w:rPr>
          <w:sz w:val="28"/>
          <w:szCs w:val="28"/>
        </w:rPr>
        <w:t>етуді</w:t>
      </w:r>
      <w:proofErr w:type="spellEnd"/>
      <w:r w:rsidRPr="004C78BE">
        <w:rPr>
          <w:sz w:val="28"/>
          <w:szCs w:val="28"/>
        </w:rPr>
        <w:t xml:space="preserve">, </w:t>
      </w:r>
      <w:proofErr w:type="spellStart"/>
      <w:r w:rsidRPr="004C78BE">
        <w:rPr>
          <w:sz w:val="28"/>
          <w:szCs w:val="28"/>
        </w:rPr>
        <w:t>сондай-ақ</w:t>
      </w:r>
      <w:proofErr w:type="spellEnd"/>
      <w:r w:rsidR="00652064">
        <w:rPr>
          <w:sz w:val="28"/>
          <w:szCs w:val="28"/>
          <w:lang w:val="kk-KZ"/>
        </w:rPr>
        <w:t xml:space="preserve"> </w:t>
      </w:r>
      <w:proofErr w:type="spellStart"/>
      <w:r w:rsidRPr="004C78BE">
        <w:rPr>
          <w:sz w:val="28"/>
          <w:szCs w:val="28"/>
        </w:rPr>
        <w:t>өз</w:t>
      </w:r>
      <w:proofErr w:type="spellEnd"/>
      <w:r w:rsidR="00652064">
        <w:rPr>
          <w:sz w:val="28"/>
          <w:szCs w:val="28"/>
          <w:lang w:val="kk-KZ"/>
        </w:rPr>
        <w:t xml:space="preserve"> </w:t>
      </w:r>
      <w:proofErr w:type="spellStart"/>
      <w:r w:rsidRPr="004C78BE">
        <w:rPr>
          <w:sz w:val="28"/>
          <w:szCs w:val="28"/>
        </w:rPr>
        <w:t>міндеттері</w:t>
      </w:r>
      <w:proofErr w:type="spellEnd"/>
      <w:r w:rsidRPr="004C78BE">
        <w:rPr>
          <w:sz w:val="28"/>
          <w:szCs w:val="28"/>
        </w:rPr>
        <w:t xml:space="preserve"> мен </w:t>
      </w:r>
      <w:proofErr w:type="spellStart"/>
      <w:r w:rsidRPr="004C78BE">
        <w:rPr>
          <w:sz w:val="28"/>
          <w:szCs w:val="28"/>
        </w:rPr>
        <w:t>құқықтарын</w:t>
      </w:r>
      <w:proofErr w:type="spellEnd"/>
      <w:r w:rsidR="00652064">
        <w:rPr>
          <w:sz w:val="28"/>
          <w:szCs w:val="28"/>
          <w:lang w:val="kk-KZ"/>
        </w:rPr>
        <w:t xml:space="preserve"> </w:t>
      </w:r>
      <w:proofErr w:type="spellStart"/>
      <w:r w:rsidRPr="004C78BE">
        <w:rPr>
          <w:sz w:val="28"/>
          <w:szCs w:val="28"/>
        </w:rPr>
        <w:t>орындауға</w:t>
      </w:r>
      <w:proofErr w:type="spellEnd"/>
      <w:r w:rsidR="00652064">
        <w:rPr>
          <w:sz w:val="28"/>
          <w:szCs w:val="28"/>
          <w:lang w:val="kk-KZ"/>
        </w:rPr>
        <w:t xml:space="preserve"> </w:t>
      </w:r>
      <w:proofErr w:type="spellStart"/>
      <w:r w:rsidRPr="004C78BE">
        <w:rPr>
          <w:sz w:val="28"/>
          <w:szCs w:val="28"/>
        </w:rPr>
        <w:t>жәрдемдесуді</w:t>
      </w:r>
      <w:proofErr w:type="spellEnd"/>
      <w:r w:rsidR="00652064">
        <w:rPr>
          <w:sz w:val="28"/>
          <w:szCs w:val="28"/>
          <w:lang w:val="kk-KZ"/>
        </w:rPr>
        <w:t xml:space="preserve"> </w:t>
      </w:r>
      <w:proofErr w:type="spellStart"/>
      <w:r w:rsidRPr="004C78BE">
        <w:rPr>
          <w:sz w:val="28"/>
          <w:szCs w:val="28"/>
        </w:rPr>
        <w:t>талап</w:t>
      </w:r>
      <w:proofErr w:type="spellEnd"/>
      <w:r w:rsidR="00652064">
        <w:rPr>
          <w:sz w:val="28"/>
          <w:szCs w:val="28"/>
          <w:lang w:val="kk-KZ"/>
        </w:rPr>
        <w:t xml:space="preserve"> </w:t>
      </w:r>
      <w:proofErr w:type="spellStart"/>
      <w:r w:rsidRPr="004C78BE">
        <w:rPr>
          <w:sz w:val="28"/>
          <w:szCs w:val="28"/>
        </w:rPr>
        <w:t>етуге</w:t>
      </w:r>
      <w:proofErr w:type="spellEnd"/>
      <w:r w:rsidRPr="004C78BE">
        <w:rPr>
          <w:sz w:val="28"/>
          <w:szCs w:val="28"/>
        </w:rPr>
        <w:t>;</w:t>
      </w:r>
    </w:p>
    <w:p w:rsidR="00C576B1" w:rsidRPr="00A23101" w:rsidRDefault="000B3F03" w:rsidP="000B3F03">
      <w:pPr>
        <w:numPr>
          <w:ilvl w:val="0"/>
          <w:numId w:val="3"/>
        </w:numPr>
        <w:tabs>
          <w:tab w:val="left" w:pos="993"/>
        </w:tabs>
        <w:ind w:left="0" w:firstLine="567"/>
        <w:jc w:val="both"/>
        <w:rPr>
          <w:sz w:val="28"/>
          <w:szCs w:val="28"/>
        </w:rPr>
      </w:pPr>
      <w:r>
        <w:rPr>
          <w:sz w:val="28"/>
          <w:szCs w:val="28"/>
        </w:rPr>
        <w:t>Қ</w:t>
      </w:r>
      <w:r>
        <w:rPr>
          <w:sz w:val="28"/>
          <w:szCs w:val="28"/>
          <w:lang w:val="kk-KZ"/>
        </w:rPr>
        <w:t>Ө</w:t>
      </w:r>
      <w:r w:rsidR="00652064">
        <w:rPr>
          <w:sz w:val="28"/>
          <w:szCs w:val="28"/>
        </w:rPr>
        <w:t>У</w:t>
      </w:r>
      <w:r w:rsidR="00652064">
        <w:rPr>
          <w:sz w:val="28"/>
          <w:szCs w:val="28"/>
          <w:lang w:val="kk-KZ"/>
        </w:rPr>
        <w:t xml:space="preserve"> </w:t>
      </w:r>
      <w:proofErr w:type="spellStart"/>
      <w:r w:rsidRPr="000B3F03">
        <w:rPr>
          <w:sz w:val="28"/>
          <w:szCs w:val="28"/>
        </w:rPr>
        <w:t>Жарғысына</w:t>
      </w:r>
      <w:proofErr w:type="spellEnd"/>
      <w:r w:rsidR="00652064">
        <w:rPr>
          <w:sz w:val="28"/>
          <w:szCs w:val="28"/>
          <w:lang w:val="kk-KZ"/>
        </w:rPr>
        <w:t xml:space="preserve"> </w:t>
      </w:r>
      <w:proofErr w:type="spellStart"/>
      <w:r w:rsidRPr="000B3F03">
        <w:rPr>
          <w:sz w:val="28"/>
          <w:szCs w:val="28"/>
        </w:rPr>
        <w:t>және</w:t>
      </w:r>
      <w:proofErr w:type="spellEnd"/>
      <w:r w:rsidR="00652064">
        <w:rPr>
          <w:sz w:val="28"/>
          <w:szCs w:val="28"/>
          <w:lang w:val="kk-KZ"/>
        </w:rPr>
        <w:t xml:space="preserve"> </w:t>
      </w:r>
      <w:proofErr w:type="spellStart"/>
      <w:r w:rsidRPr="000B3F03">
        <w:rPr>
          <w:sz w:val="28"/>
          <w:szCs w:val="28"/>
        </w:rPr>
        <w:t>ұжымдық</w:t>
      </w:r>
      <w:proofErr w:type="spellEnd"/>
      <w:r w:rsidR="00652064">
        <w:rPr>
          <w:sz w:val="28"/>
          <w:szCs w:val="28"/>
          <w:lang w:val="kk-KZ"/>
        </w:rPr>
        <w:t xml:space="preserve"> </w:t>
      </w:r>
      <w:proofErr w:type="spellStart"/>
      <w:proofErr w:type="gramStart"/>
      <w:r w:rsidRPr="000B3F03">
        <w:rPr>
          <w:sz w:val="28"/>
          <w:szCs w:val="28"/>
        </w:rPr>
        <w:t>шарт</w:t>
      </w:r>
      <w:proofErr w:type="gramEnd"/>
      <w:r w:rsidRPr="000B3F03">
        <w:rPr>
          <w:sz w:val="28"/>
          <w:szCs w:val="28"/>
        </w:rPr>
        <w:t>қа</w:t>
      </w:r>
      <w:proofErr w:type="spellEnd"/>
      <w:r w:rsidR="00652064">
        <w:rPr>
          <w:sz w:val="28"/>
          <w:szCs w:val="28"/>
          <w:lang w:val="kk-KZ"/>
        </w:rPr>
        <w:t xml:space="preserve"> </w:t>
      </w:r>
      <w:proofErr w:type="spellStart"/>
      <w:r w:rsidRPr="000B3F03">
        <w:rPr>
          <w:sz w:val="28"/>
          <w:szCs w:val="28"/>
        </w:rPr>
        <w:t>сәйкес</w:t>
      </w:r>
      <w:proofErr w:type="spellEnd"/>
      <w:r w:rsidR="00652064">
        <w:rPr>
          <w:sz w:val="28"/>
          <w:szCs w:val="28"/>
          <w:lang w:val="kk-KZ"/>
        </w:rPr>
        <w:t xml:space="preserve"> </w:t>
      </w:r>
      <w:proofErr w:type="spellStart"/>
      <w:r w:rsidRPr="000B3F03">
        <w:rPr>
          <w:sz w:val="28"/>
          <w:szCs w:val="28"/>
        </w:rPr>
        <w:t>Университеттің</w:t>
      </w:r>
      <w:proofErr w:type="spellEnd"/>
      <w:r w:rsidR="00652064">
        <w:rPr>
          <w:sz w:val="28"/>
          <w:szCs w:val="28"/>
          <w:lang w:val="kk-KZ"/>
        </w:rPr>
        <w:t xml:space="preserve"> </w:t>
      </w:r>
      <w:proofErr w:type="spellStart"/>
      <w:r w:rsidRPr="000B3F03">
        <w:rPr>
          <w:sz w:val="28"/>
          <w:szCs w:val="28"/>
        </w:rPr>
        <w:t>әлеуметтік</w:t>
      </w:r>
      <w:proofErr w:type="spellEnd"/>
      <w:r w:rsidRPr="000B3F03">
        <w:rPr>
          <w:sz w:val="28"/>
          <w:szCs w:val="28"/>
        </w:rPr>
        <w:t xml:space="preserve">, </w:t>
      </w:r>
      <w:proofErr w:type="spellStart"/>
      <w:r w:rsidRPr="000B3F03">
        <w:rPr>
          <w:sz w:val="28"/>
          <w:szCs w:val="28"/>
        </w:rPr>
        <w:t>медициналық</w:t>
      </w:r>
      <w:proofErr w:type="spellEnd"/>
      <w:r w:rsidR="00652064">
        <w:rPr>
          <w:sz w:val="28"/>
          <w:szCs w:val="28"/>
          <w:lang w:val="kk-KZ"/>
        </w:rPr>
        <w:t xml:space="preserve"> </w:t>
      </w:r>
      <w:proofErr w:type="spellStart"/>
      <w:r w:rsidRPr="000B3F03">
        <w:rPr>
          <w:sz w:val="28"/>
          <w:szCs w:val="28"/>
        </w:rPr>
        <w:t>және</w:t>
      </w:r>
      <w:proofErr w:type="spellEnd"/>
      <w:r w:rsidR="00652064">
        <w:rPr>
          <w:sz w:val="28"/>
          <w:szCs w:val="28"/>
          <w:lang w:val="kk-KZ"/>
        </w:rPr>
        <w:t xml:space="preserve"> </w:t>
      </w:r>
      <w:proofErr w:type="spellStart"/>
      <w:r w:rsidRPr="000B3F03">
        <w:rPr>
          <w:sz w:val="28"/>
          <w:szCs w:val="28"/>
        </w:rPr>
        <w:t>басқа</w:t>
      </w:r>
      <w:proofErr w:type="spellEnd"/>
      <w:r w:rsidR="00652064">
        <w:rPr>
          <w:sz w:val="28"/>
          <w:szCs w:val="28"/>
          <w:lang w:val="kk-KZ"/>
        </w:rPr>
        <w:t xml:space="preserve"> </w:t>
      </w:r>
      <w:proofErr w:type="spellStart"/>
      <w:r w:rsidRPr="000B3F03">
        <w:rPr>
          <w:sz w:val="28"/>
          <w:szCs w:val="28"/>
        </w:rPr>
        <w:t>бөлімдерінің</w:t>
      </w:r>
      <w:proofErr w:type="spellEnd"/>
      <w:r w:rsidR="00652064">
        <w:rPr>
          <w:sz w:val="28"/>
          <w:szCs w:val="28"/>
          <w:lang w:val="kk-KZ"/>
        </w:rPr>
        <w:t xml:space="preserve"> </w:t>
      </w:r>
      <w:proofErr w:type="spellStart"/>
      <w:r w:rsidRPr="000B3F03">
        <w:rPr>
          <w:sz w:val="28"/>
          <w:szCs w:val="28"/>
        </w:rPr>
        <w:t>қызметтерін</w:t>
      </w:r>
      <w:proofErr w:type="spellEnd"/>
      <w:r w:rsidR="00652064">
        <w:rPr>
          <w:sz w:val="28"/>
          <w:szCs w:val="28"/>
          <w:lang w:val="kk-KZ"/>
        </w:rPr>
        <w:t xml:space="preserve"> </w:t>
      </w:r>
      <w:proofErr w:type="spellStart"/>
      <w:r w:rsidR="005C79FA">
        <w:rPr>
          <w:sz w:val="28"/>
          <w:szCs w:val="28"/>
        </w:rPr>
        <w:t>пайдалануға</w:t>
      </w:r>
      <w:proofErr w:type="spellEnd"/>
      <w:r w:rsidR="005C79FA">
        <w:rPr>
          <w:sz w:val="28"/>
          <w:szCs w:val="28"/>
          <w:lang w:val="kk-KZ"/>
        </w:rPr>
        <w:t>.</w:t>
      </w:r>
    </w:p>
    <w:p w:rsidR="00C576B1" w:rsidRPr="00A23101" w:rsidRDefault="00782897" w:rsidP="00A23101">
      <w:pPr>
        <w:pStyle w:val="a5"/>
        <w:tabs>
          <w:tab w:val="left" w:pos="993"/>
        </w:tabs>
        <w:ind w:right="38" w:firstLine="567"/>
        <w:jc w:val="both"/>
        <w:rPr>
          <w:sz w:val="28"/>
          <w:szCs w:val="28"/>
        </w:rPr>
      </w:pPr>
      <w:r w:rsidRPr="00A23101">
        <w:rPr>
          <w:sz w:val="28"/>
          <w:szCs w:val="28"/>
        </w:rPr>
        <w:t>1</w:t>
      </w:r>
      <w:r w:rsidR="009956E9">
        <w:rPr>
          <w:sz w:val="28"/>
          <w:szCs w:val="28"/>
        </w:rPr>
        <w:t>8</w:t>
      </w:r>
      <w:r w:rsidR="00C576B1" w:rsidRPr="00A23101">
        <w:rPr>
          <w:sz w:val="28"/>
          <w:szCs w:val="28"/>
        </w:rPr>
        <w:t>.</w:t>
      </w:r>
      <w:r w:rsidR="003A5EB7" w:rsidRPr="00A23101">
        <w:rPr>
          <w:sz w:val="28"/>
          <w:szCs w:val="28"/>
        </w:rPr>
        <w:t> </w:t>
      </w:r>
      <w:r w:rsidR="00652064">
        <w:rPr>
          <w:sz w:val="28"/>
          <w:szCs w:val="28"/>
          <w:lang w:val="kk-KZ"/>
        </w:rPr>
        <w:t xml:space="preserve">Қашықтықтан оқыту бөлімінің </w:t>
      </w:r>
      <w:r w:rsidR="00B864B0">
        <w:rPr>
          <w:sz w:val="28"/>
          <w:szCs w:val="28"/>
        </w:rPr>
        <w:t>бас</w:t>
      </w:r>
      <w:r w:rsidR="00AF1FC7">
        <w:rPr>
          <w:sz w:val="28"/>
          <w:szCs w:val="28"/>
          <w:lang w:val="kk-KZ"/>
        </w:rPr>
        <w:t>т</w:t>
      </w:r>
      <w:r w:rsidR="00B864B0">
        <w:rPr>
          <w:sz w:val="28"/>
          <w:szCs w:val="28"/>
        </w:rPr>
        <w:t>ы</w:t>
      </w:r>
      <w:r w:rsidR="00AF1FC7">
        <w:rPr>
          <w:sz w:val="28"/>
          <w:szCs w:val="28"/>
          <w:lang w:val="kk-KZ"/>
        </w:rPr>
        <w:t>ғ</w:t>
      </w:r>
      <w:r w:rsidR="00652064">
        <w:rPr>
          <w:sz w:val="28"/>
          <w:szCs w:val="28"/>
          <w:lang w:val="kk-KZ"/>
        </w:rPr>
        <w:t>ы</w:t>
      </w:r>
      <w:r w:rsidR="00B864B0" w:rsidRPr="00B864B0">
        <w:rPr>
          <w:sz w:val="28"/>
          <w:szCs w:val="28"/>
        </w:rPr>
        <w:t xml:space="preserve"> </w:t>
      </w:r>
      <w:proofErr w:type="spellStart"/>
      <w:r w:rsidR="00B864B0" w:rsidRPr="00B864B0">
        <w:rPr>
          <w:sz w:val="28"/>
          <w:szCs w:val="28"/>
        </w:rPr>
        <w:t>және</w:t>
      </w:r>
      <w:proofErr w:type="spellEnd"/>
      <w:r w:rsidR="00652064">
        <w:rPr>
          <w:sz w:val="28"/>
          <w:szCs w:val="28"/>
          <w:lang w:val="kk-KZ"/>
        </w:rPr>
        <w:t xml:space="preserve"> </w:t>
      </w:r>
      <w:proofErr w:type="spellStart"/>
      <w:r w:rsidR="00B864B0" w:rsidRPr="00B864B0">
        <w:rPr>
          <w:sz w:val="28"/>
          <w:szCs w:val="28"/>
        </w:rPr>
        <w:t>қызметкерлердің</w:t>
      </w:r>
      <w:proofErr w:type="spellEnd"/>
      <w:r w:rsidR="00B864B0" w:rsidRPr="00B864B0">
        <w:rPr>
          <w:sz w:val="28"/>
          <w:szCs w:val="28"/>
        </w:rPr>
        <w:t xml:space="preserve"> </w:t>
      </w:r>
      <w:proofErr w:type="spellStart"/>
      <w:r w:rsidR="00B864B0" w:rsidRPr="00B864B0">
        <w:rPr>
          <w:sz w:val="28"/>
          <w:szCs w:val="28"/>
        </w:rPr>
        <w:t>міндеттеріне</w:t>
      </w:r>
      <w:proofErr w:type="spellEnd"/>
      <w:r w:rsidR="00B864B0">
        <w:rPr>
          <w:sz w:val="28"/>
          <w:szCs w:val="28"/>
          <w:lang w:val="kk-KZ"/>
        </w:rPr>
        <w:t xml:space="preserve"> кі</w:t>
      </w:r>
      <w:proofErr w:type="gramStart"/>
      <w:r w:rsidR="00B864B0">
        <w:rPr>
          <w:sz w:val="28"/>
          <w:szCs w:val="28"/>
          <w:lang w:val="kk-KZ"/>
        </w:rPr>
        <w:t>ред</w:t>
      </w:r>
      <w:proofErr w:type="gramEnd"/>
      <w:r w:rsidR="00B864B0">
        <w:rPr>
          <w:sz w:val="28"/>
          <w:szCs w:val="28"/>
          <w:lang w:val="kk-KZ"/>
        </w:rPr>
        <w:t>і</w:t>
      </w:r>
      <w:r w:rsidR="00B864B0" w:rsidRPr="00B864B0">
        <w:rPr>
          <w:sz w:val="28"/>
          <w:szCs w:val="28"/>
        </w:rPr>
        <w:t>:</w:t>
      </w:r>
    </w:p>
    <w:p w:rsidR="009179EB" w:rsidRPr="009179EB" w:rsidRDefault="00E764C4" w:rsidP="009179EB">
      <w:pPr>
        <w:pStyle w:val="a5"/>
        <w:numPr>
          <w:ilvl w:val="0"/>
          <w:numId w:val="7"/>
        </w:numPr>
        <w:tabs>
          <w:tab w:val="left" w:pos="993"/>
        </w:tabs>
        <w:ind w:left="0" w:right="28" w:firstLine="567"/>
        <w:jc w:val="both"/>
        <w:rPr>
          <w:sz w:val="28"/>
          <w:szCs w:val="28"/>
        </w:rPr>
      </w:pPr>
      <w:proofErr w:type="spellStart"/>
      <w:r>
        <w:rPr>
          <w:sz w:val="28"/>
          <w:szCs w:val="28"/>
        </w:rPr>
        <w:t>Басқарма</w:t>
      </w:r>
      <w:proofErr w:type="spellEnd"/>
      <w:proofErr w:type="gramStart"/>
      <w:r w:rsidR="009179EB">
        <w:rPr>
          <w:sz w:val="28"/>
          <w:szCs w:val="28"/>
          <w:lang w:val="kk-KZ"/>
        </w:rPr>
        <w:t xml:space="preserve"> </w:t>
      </w:r>
      <w:r>
        <w:rPr>
          <w:sz w:val="28"/>
          <w:szCs w:val="28"/>
          <w:lang w:val="kk-KZ"/>
        </w:rPr>
        <w:t>Т</w:t>
      </w:r>
      <w:proofErr w:type="spellStart"/>
      <w:proofErr w:type="gramEnd"/>
      <w:r>
        <w:rPr>
          <w:sz w:val="28"/>
          <w:szCs w:val="28"/>
        </w:rPr>
        <w:t>өрағасы</w:t>
      </w:r>
      <w:proofErr w:type="spellEnd"/>
      <w:r>
        <w:rPr>
          <w:sz w:val="28"/>
          <w:szCs w:val="28"/>
        </w:rPr>
        <w:t>-</w:t>
      </w:r>
      <w:r>
        <w:rPr>
          <w:sz w:val="28"/>
          <w:szCs w:val="28"/>
          <w:lang w:val="kk-KZ"/>
        </w:rPr>
        <w:t>Р</w:t>
      </w:r>
      <w:proofErr w:type="spellStart"/>
      <w:r w:rsidR="00254F35" w:rsidRPr="00254F35">
        <w:rPr>
          <w:sz w:val="28"/>
          <w:szCs w:val="28"/>
        </w:rPr>
        <w:t>ектордың</w:t>
      </w:r>
      <w:proofErr w:type="spellEnd"/>
      <w:r w:rsidR="00254F35" w:rsidRPr="00254F35">
        <w:rPr>
          <w:sz w:val="28"/>
          <w:szCs w:val="28"/>
        </w:rPr>
        <w:t xml:space="preserve">, </w:t>
      </w:r>
      <w:proofErr w:type="spellStart"/>
      <w:r w:rsidR="00254F35" w:rsidRPr="00254F35">
        <w:rPr>
          <w:sz w:val="28"/>
          <w:szCs w:val="28"/>
        </w:rPr>
        <w:t>директорлар</w:t>
      </w:r>
      <w:proofErr w:type="spellEnd"/>
      <w:r w:rsidR="009179EB">
        <w:rPr>
          <w:sz w:val="28"/>
          <w:szCs w:val="28"/>
          <w:lang w:val="kk-KZ"/>
        </w:rPr>
        <w:t xml:space="preserve"> </w:t>
      </w:r>
      <w:proofErr w:type="spellStart"/>
      <w:r w:rsidR="00254F35" w:rsidRPr="00254F35">
        <w:rPr>
          <w:sz w:val="28"/>
          <w:szCs w:val="28"/>
        </w:rPr>
        <w:t>кеңесінің</w:t>
      </w:r>
      <w:proofErr w:type="spellEnd"/>
      <w:r w:rsidR="00254F35" w:rsidRPr="00254F35">
        <w:rPr>
          <w:sz w:val="28"/>
          <w:szCs w:val="28"/>
        </w:rPr>
        <w:t xml:space="preserve">, </w:t>
      </w:r>
      <w:proofErr w:type="spellStart"/>
      <w:r w:rsidR="00254F35" w:rsidRPr="00254F35">
        <w:rPr>
          <w:sz w:val="28"/>
          <w:szCs w:val="28"/>
        </w:rPr>
        <w:t>сондай-ақ</w:t>
      </w:r>
      <w:proofErr w:type="spellEnd"/>
      <w:r w:rsidR="009179EB">
        <w:rPr>
          <w:sz w:val="28"/>
          <w:szCs w:val="28"/>
          <w:lang w:val="kk-KZ"/>
        </w:rPr>
        <w:t xml:space="preserve"> </w:t>
      </w:r>
      <w:proofErr w:type="spellStart"/>
      <w:r w:rsidR="00254F35" w:rsidRPr="00254F35">
        <w:rPr>
          <w:sz w:val="28"/>
          <w:szCs w:val="28"/>
        </w:rPr>
        <w:t>қызметкерлер</w:t>
      </w:r>
      <w:proofErr w:type="spellEnd"/>
      <w:r w:rsidR="009179EB">
        <w:rPr>
          <w:sz w:val="28"/>
          <w:szCs w:val="28"/>
          <w:lang w:val="kk-KZ"/>
        </w:rPr>
        <w:t xml:space="preserve"> </w:t>
      </w:r>
      <w:proofErr w:type="spellStart"/>
      <w:r w:rsidR="00254F35" w:rsidRPr="00254F35">
        <w:rPr>
          <w:sz w:val="28"/>
          <w:szCs w:val="28"/>
        </w:rPr>
        <w:t>үшін</w:t>
      </w:r>
      <w:proofErr w:type="spellEnd"/>
      <w:r w:rsidR="00254F35" w:rsidRPr="00254F35">
        <w:rPr>
          <w:sz w:val="28"/>
          <w:szCs w:val="28"/>
        </w:rPr>
        <w:t xml:space="preserve"> – </w:t>
      </w:r>
      <w:proofErr w:type="spellStart"/>
      <w:r w:rsidR="00254F35" w:rsidRPr="00254F35">
        <w:rPr>
          <w:sz w:val="28"/>
          <w:szCs w:val="28"/>
        </w:rPr>
        <w:t>тікелей</w:t>
      </w:r>
      <w:proofErr w:type="spellEnd"/>
      <w:r w:rsidR="009179EB">
        <w:rPr>
          <w:sz w:val="28"/>
          <w:szCs w:val="28"/>
          <w:lang w:val="kk-KZ"/>
        </w:rPr>
        <w:t xml:space="preserve"> </w:t>
      </w:r>
      <w:r w:rsidR="00AF1FC7">
        <w:rPr>
          <w:sz w:val="28"/>
          <w:szCs w:val="28"/>
        </w:rPr>
        <w:t>бас</w:t>
      </w:r>
      <w:r w:rsidR="00AF1FC7">
        <w:rPr>
          <w:sz w:val="28"/>
          <w:szCs w:val="28"/>
          <w:lang w:val="kk-KZ"/>
        </w:rPr>
        <w:t>т</w:t>
      </w:r>
      <w:r w:rsidR="00254F35" w:rsidRPr="00254F35">
        <w:rPr>
          <w:sz w:val="28"/>
          <w:szCs w:val="28"/>
        </w:rPr>
        <w:t>ы</w:t>
      </w:r>
      <w:r w:rsidR="00AF1FC7">
        <w:rPr>
          <w:sz w:val="28"/>
          <w:szCs w:val="28"/>
          <w:lang w:val="kk-KZ"/>
        </w:rPr>
        <w:t>ғы</w:t>
      </w:r>
      <w:proofErr w:type="spellStart"/>
      <w:r w:rsidR="00254F35" w:rsidRPr="00254F35">
        <w:rPr>
          <w:sz w:val="28"/>
          <w:szCs w:val="28"/>
        </w:rPr>
        <w:t>ның</w:t>
      </w:r>
      <w:proofErr w:type="spellEnd"/>
      <w:r w:rsidR="009179EB">
        <w:rPr>
          <w:sz w:val="28"/>
          <w:szCs w:val="28"/>
          <w:lang w:val="kk-KZ"/>
        </w:rPr>
        <w:t xml:space="preserve"> </w:t>
      </w:r>
      <w:proofErr w:type="spellStart"/>
      <w:r w:rsidR="00254F35" w:rsidRPr="00254F35">
        <w:rPr>
          <w:sz w:val="28"/>
          <w:szCs w:val="28"/>
        </w:rPr>
        <w:t>тапсырмаларын</w:t>
      </w:r>
      <w:proofErr w:type="spellEnd"/>
      <w:r w:rsidR="009179EB">
        <w:rPr>
          <w:sz w:val="28"/>
          <w:szCs w:val="28"/>
          <w:lang w:val="kk-KZ"/>
        </w:rPr>
        <w:t xml:space="preserve"> </w:t>
      </w:r>
      <w:proofErr w:type="spellStart"/>
      <w:r w:rsidR="00254F35" w:rsidRPr="00254F35">
        <w:rPr>
          <w:sz w:val="28"/>
          <w:szCs w:val="28"/>
        </w:rPr>
        <w:t>орындау</w:t>
      </w:r>
      <w:proofErr w:type="spellEnd"/>
      <w:r w:rsidR="00254F35" w:rsidRPr="00254F35">
        <w:rPr>
          <w:sz w:val="28"/>
          <w:szCs w:val="28"/>
        </w:rPr>
        <w:t>;</w:t>
      </w:r>
    </w:p>
    <w:p w:rsidR="00C576B1" w:rsidRPr="009179EB" w:rsidRDefault="009179EB" w:rsidP="009179EB">
      <w:pPr>
        <w:pStyle w:val="a5"/>
        <w:numPr>
          <w:ilvl w:val="0"/>
          <w:numId w:val="7"/>
        </w:numPr>
        <w:tabs>
          <w:tab w:val="left" w:pos="993"/>
        </w:tabs>
        <w:ind w:left="0" w:right="28" w:firstLine="567"/>
        <w:jc w:val="both"/>
        <w:rPr>
          <w:sz w:val="28"/>
          <w:szCs w:val="28"/>
        </w:rPr>
      </w:pPr>
      <w:r w:rsidRPr="009179EB">
        <w:rPr>
          <w:sz w:val="28"/>
          <w:szCs w:val="28"/>
          <w:lang w:val="kk-KZ"/>
        </w:rPr>
        <w:t>е</w:t>
      </w:r>
      <w:proofErr w:type="spellStart"/>
      <w:r w:rsidR="00527DD2" w:rsidRPr="009179EB">
        <w:rPr>
          <w:sz w:val="28"/>
          <w:szCs w:val="28"/>
        </w:rPr>
        <w:t>ңбек</w:t>
      </w:r>
      <w:proofErr w:type="spellEnd"/>
      <w:r w:rsidRPr="009179EB">
        <w:rPr>
          <w:sz w:val="28"/>
          <w:szCs w:val="28"/>
          <w:lang w:val="kk-KZ"/>
        </w:rPr>
        <w:t xml:space="preserve"> </w:t>
      </w:r>
      <w:proofErr w:type="spellStart"/>
      <w:r w:rsidR="00527DD2" w:rsidRPr="009179EB">
        <w:rPr>
          <w:sz w:val="28"/>
          <w:szCs w:val="28"/>
        </w:rPr>
        <w:t>және</w:t>
      </w:r>
      <w:proofErr w:type="spellEnd"/>
      <w:r w:rsidRPr="009179EB">
        <w:rPr>
          <w:sz w:val="28"/>
          <w:szCs w:val="28"/>
          <w:lang w:val="kk-KZ"/>
        </w:rPr>
        <w:t xml:space="preserve"> </w:t>
      </w:r>
      <w:proofErr w:type="spellStart"/>
      <w:r w:rsidR="00527DD2" w:rsidRPr="009179EB">
        <w:rPr>
          <w:sz w:val="28"/>
          <w:szCs w:val="28"/>
        </w:rPr>
        <w:t>орындау</w:t>
      </w:r>
      <w:proofErr w:type="spellEnd"/>
      <w:r w:rsidRPr="009179EB">
        <w:rPr>
          <w:sz w:val="28"/>
          <w:szCs w:val="28"/>
          <w:lang w:val="kk-KZ"/>
        </w:rPr>
        <w:t xml:space="preserve"> </w:t>
      </w:r>
      <w:proofErr w:type="spellStart"/>
      <w:r w:rsidR="00527DD2" w:rsidRPr="009179EB">
        <w:rPr>
          <w:sz w:val="28"/>
          <w:szCs w:val="28"/>
        </w:rPr>
        <w:t>тәртібін</w:t>
      </w:r>
      <w:proofErr w:type="spellEnd"/>
      <w:r w:rsidR="00527DD2" w:rsidRPr="009179EB">
        <w:rPr>
          <w:sz w:val="28"/>
          <w:szCs w:val="28"/>
        </w:rPr>
        <w:t xml:space="preserve">, </w:t>
      </w:r>
      <w:proofErr w:type="spellStart"/>
      <w:r w:rsidR="00527DD2" w:rsidRPr="009179EB">
        <w:rPr>
          <w:sz w:val="28"/>
          <w:szCs w:val="28"/>
        </w:rPr>
        <w:t>ішкі</w:t>
      </w:r>
      <w:proofErr w:type="spellEnd"/>
      <w:r w:rsidRPr="009179EB">
        <w:rPr>
          <w:sz w:val="28"/>
          <w:szCs w:val="28"/>
          <w:lang w:val="kk-KZ"/>
        </w:rPr>
        <w:t xml:space="preserve"> </w:t>
      </w:r>
      <w:proofErr w:type="spellStart"/>
      <w:r w:rsidR="00527DD2" w:rsidRPr="009179EB">
        <w:rPr>
          <w:sz w:val="28"/>
          <w:szCs w:val="28"/>
        </w:rPr>
        <w:t>тәртіп</w:t>
      </w:r>
      <w:proofErr w:type="spellEnd"/>
      <w:r w:rsidRPr="009179EB">
        <w:rPr>
          <w:sz w:val="28"/>
          <w:szCs w:val="28"/>
          <w:lang w:val="kk-KZ"/>
        </w:rPr>
        <w:t xml:space="preserve"> </w:t>
      </w:r>
      <w:proofErr w:type="spellStart"/>
      <w:r w:rsidR="00527DD2" w:rsidRPr="009179EB">
        <w:rPr>
          <w:sz w:val="28"/>
          <w:szCs w:val="28"/>
        </w:rPr>
        <w:t>ережелерін</w:t>
      </w:r>
      <w:proofErr w:type="spellEnd"/>
      <w:r w:rsidR="00527DD2" w:rsidRPr="009179EB">
        <w:rPr>
          <w:sz w:val="28"/>
          <w:szCs w:val="28"/>
        </w:rPr>
        <w:t xml:space="preserve">, </w:t>
      </w:r>
      <w:proofErr w:type="spellStart"/>
      <w:r w:rsidR="00527DD2" w:rsidRPr="009179EB">
        <w:rPr>
          <w:sz w:val="28"/>
          <w:szCs w:val="28"/>
        </w:rPr>
        <w:t>еңбекті</w:t>
      </w:r>
      <w:proofErr w:type="spellEnd"/>
      <w:r w:rsidRPr="009179EB">
        <w:rPr>
          <w:sz w:val="28"/>
          <w:szCs w:val="28"/>
          <w:lang w:val="kk-KZ"/>
        </w:rPr>
        <w:t xml:space="preserve"> </w:t>
      </w:r>
      <w:proofErr w:type="spellStart"/>
      <w:r w:rsidR="00527DD2" w:rsidRPr="009179EB">
        <w:rPr>
          <w:sz w:val="28"/>
          <w:szCs w:val="28"/>
        </w:rPr>
        <w:t>қорғау</w:t>
      </w:r>
      <w:proofErr w:type="spellEnd"/>
      <w:r w:rsidR="00527DD2" w:rsidRPr="009179EB">
        <w:rPr>
          <w:sz w:val="28"/>
          <w:szCs w:val="28"/>
        </w:rPr>
        <w:t xml:space="preserve">, </w:t>
      </w:r>
      <w:proofErr w:type="spellStart"/>
      <w:r w:rsidR="00527DD2" w:rsidRPr="009179EB">
        <w:rPr>
          <w:sz w:val="28"/>
          <w:szCs w:val="28"/>
        </w:rPr>
        <w:t>қауіпсіздік</w:t>
      </w:r>
      <w:proofErr w:type="spellEnd"/>
      <w:r w:rsidRPr="009179EB">
        <w:rPr>
          <w:sz w:val="28"/>
          <w:szCs w:val="28"/>
          <w:lang w:val="kk-KZ"/>
        </w:rPr>
        <w:t xml:space="preserve"> </w:t>
      </w:r>
      <w:proofErr w:type="spellStart"/>
      <w:r>
        <w:rPr>
          <w:sz w:val="28"/>
          <w:szCs w:val="28"/>
        </w:rPr>
        <w:t>техникасы</w:t>
      </w:r>
      <w:r w:rsidR="00527DD2" w:rsidRPr="009179EB">
        <w:rPr>
          <w:sz w:val="28"/>
          <w:szCs w:val="28"/>
        </w:rPr>
        <w:t>мен</w:t>
      </w:r>
      <w:proofErr w:type="spellEnd"/>
      <w:r w:rsidR="00527DD2" w:rsidRPr="009179EB">
        <w:rPr>
          <w:sz w:val="28"/>
          <w:szCs w:val="28"/>
        </w:rPr>
        <w:t xml:space="preserve"> </w:t>
      </w:r>
      <w:proofErr w:type="spellStart"/>
      <w:r w:rsidR="00527DD2" w:rsidRPr="009179EB">
        <w:rPr>
          <w:sz w:val="28"/>
          <w:szCs w:val="28"/>
        </w:rPr>
        <w:t>өрттен</w:t>
      </w:r>
      <w:proofErr w:type="spellEnd"/>
      <w:r w:rsidRPr="009179EB">
        <w:rPr>
          <w:sz w:val="28"/>
          <w:szCs w:val="28"/>
          <w:lang w:val="kk-KZ"/>
        </w:rPr>
        <w:t xml:space="preserve"> </w:t>
      </w:r>
      <w:proofErr w:type="spellStart"/>
      <w:r w:rsidR="00527DD2" w:rsidRPr="009179EB">
        <w:rPr>
          <w:sz w:val="28"/>
          <w:szCs w:val="28"/>
        </w:rPr>
        <w:t>қорғау</w:t>
      </w:r>
      <w:proofErr w:type="spellEnd"/>
      <w:r w:rsidRPr="009179EB">
        <w:rPr>
          <w:sz w:val="28"/>
          <w:szCs w:val="28"/>
          <w:lang w:val="kk-KZ"/>
        </w:rPr>
        <w:t xml:space="preserve"> </w:t>
      </w:r>
      <w:proofErr w:type="spellStart"/>
      <w:r w:rsidR="00527DD2" w:rsidRPr="009179EB">
        <w:rPr>
          <w:sz w:val="28"/>
          <w:szCs w:val="28"/>
        </w:rPr>
        <w:t>ережелері</w:t>
      </w:r>
      <w:proofErr w:type="spellEnd"/>
      <w:r w:rsidR="00527DD2" w:rsidRPr="009179EB">
        <w:rPr>
          <w:sz w:val="28"/>
          <w:szCs w:val="28"/>
        </w:rPr>
        <w:t xml:space="preserve"> мен </w:t>
      </w:r>
      <w:proofErr w:type="spellStart"/>
      <w:r w:rsidR="00527DD2" w:rsidRPr="009179EB">
        <w:rPr>
          <w:sz w:val="28"/>
          <w:szCs w:val="28"/>
        </w:rPr>
        <w:t>нормаларын</w:t>
      </w:r>
      <w:proofErr w:type="spellEnd"/>
      <w:r w:rsidRPr="009179EB">
        <w:rPr>
          <w:sz w:val="28"/>
          <w:szCs w:val="28"/>
          <w:lang w:val="kk-KZ"/>
        </w:rPr>
        <w:t xml:space="preserve"> </w:t>
      </w:r>
      <w:proofErr w:type="spellStart"/>
      <w:r w:rsidR="00527DD2" w:rsidRPr="009179EB">
        <w:rPr>
          <w:sz w:val="28"/>
          <w:szCs w:val="28"/>
        </w:rPr>
        <w:t>сақтау</w:t>
      </w:r>
      <w:proofErr w:type="spellEnd"/>
      <w:r w:rsidR="00527DD2" w:rsidRPr="009179EB">
        <w:rPr>
          <w:sz w:val="28"/>
          <w:szCs w:val="28"/>
        </w:rPr>
        <w:t>;</w:t>
      </w:r>
    </w:p>
    <w:p w:rsidR="00C576B1" w:rsidRPr="009956E9" w:rsidRDefault="00284405" w:rsidP="00284405">
      <w:pPr>
        <w:pStyle w:val="a5"/>
        <w:numPr>
          <w:ilvl w:val="0"/>
          <w:numId w:val="7"/>
        </w:numPr>
        <w:tabs>
          <w:tab w:val="left" w:pos="993"/>
        </w:tabs>
        <w:ind w:left="0" w:right="28" w:firstLine="567"/>
        <w:jc w:val="both"/>
        <w:rPr>
          <w:sz w:val="28"/>
          <w:szCs w:val="28"/>
        </w:rPr>
      </w:pPr>
      <w:proofErr w:type="spellStart"/>
      <w:r w:rsidRPr="00284405">
        <w:rPr>
          <w:sz w:val="28"/>
          <w:szCs w:val="28"/>
        </w:rPr>
        <w:t>тапсырмалар</w:t>
      </w:r>
      <w:proofErr w:type="spellEnd"/>
      <w:r w:rsidRPr="00284405">
        <w:rPr>
          <w:sz w:val="28"/>
          <w:szCs w:val="28"/>
        </w:rPr>
        <w:t xml:space="preserve"> мен </w:t>
      </w:r>
      <w:proofErr w:type="spellStart"/>
      <w:r w:rsidRPr="00284405">
        <w:rPr>
          <w:sz w:val="28"/>
          <w:szCs w:val="28"/>
        </w:rPr>
        <w:t>нұсқауларды</w:t>
      </w:r>
      <w:proofErr w:type="spellEnd"/>
      <w:r w:rsidR="004F6E45">
        <w:rPr>
          <w:sz w:val="28"/>
          <w:szCs w:val="28"/>
          <w:lang w:val="kk-KZ"/>
        </w:rPr>
        <w:t xml:space="preserve"> </w:t>
      </w:r>
      <w:proofErr w:type="spellStart"/>
      <w:r w:rsidRPr="00284405">
        <w:rPr>
          <w:sz w:val="28"/>
          <w:szCs w:val="28"/>
        </w:rPr>
        <w:t>орындаудың</w:t>
      </w:r>
      <w:proofErr w:type="spellEnd"/>
      <w:r w:rsidR="004F6E45">
        <w:rPr>
          <w:sz w:val="28"/>
          <w:szCs w:val="28"/>
          <w:lang w:val="kk-KZ"/>
        </w:rPr>
        <w:t xml:space="preserve"> </w:t>
      </w:r>
      <w:proofErr w:type="spellStart"/>
      <w:r w:rsidRPr="00284405">
        <w:rPr>
          <w:sz w:val="28"/>
          <w:szCs w:val="28"/>
        </w:rPr>
        <w:t>белгіленген</w:t>
      </w:r>
      <w:proofErr w:type="spellEnd"/>
      <w:r w:rsidR="004F6E45">
        <w:rPr>
          <w:sz w:val="28"/>
          <w:szCs w:val="28"/>
          <w:lang w:val="kk-KZ"/>
        </w:rPr>
        <w:t xml:space="preserve"> </w:t>
      </w:r>
      <w:proofErr w:type="spellStart"/>
      <w:r w:rsidRPr="00284405">
        <w:rPr>
          <w:sz w:val="28"/>
          <w:szCs w:val="28"/>
        </w:rPr>
        <w:t>мерзімдерін</w:t>
      </w:r>
      <w:proofErr w:type="spellEnd"/>
      <w:r w:rsidR="004F6E45">
        <w:rPr>
          <w:sz w:val="28"/>
          <w:szCs w:val="28"/>
          <w:lang w:val="kk-KZ"/>
        </w:rPr>
        <w:t xml:space="preserve"> </w:t>
      </w:r>
      <w:proofErr w:type="spellStart"/>
      <w:r w:rsidRPr="00284405">
        <w:rPr>
          <w:sz w:val="28"/>
          <w:szCs w:val="28"/>
        </w:rPr>
        <w:t>сақтау</w:t>
      </w:r>
      <w:proofErr w:type="spellEnd"/>
      <w:r w:rsidRPr="00284405">
        <w:rPr>
          <w:sz w:val="28"/>
          <w:szCs w:val="28"/>
        </w:rPr>
        <w:t>;</w:t>
      </w:r>
    </w:p>
    <w:p w:rsidR="004F6E45" w:rsidRPr="004F6E45" w:rsidRDefault="0044219B" w:rsidP="004F6E45">
      <w:pPr>
        <w:pStyle w:val="a5"/>
        <w:numPr>
          <w:ilvl w:val="0"/>
          <w:numId w:val="7"/>
        </w:numPr>
        <w:tabs>
          <w:tab w:val="left" w:pos="993"/>
        </w:tabs>
        <w:ind w:left="0" w:right="28" w:firstLine="567"/>
        <w:jc w:val="both"/>
        <w:rPr>
          <w:sz w:val="28"/>
          <w:szCs w:val="28"/>
        </w:rPr>
      </w:pPr>
      <w:proofErr w:type="spellStart"/>
      <w:r w:rsidRPr="0044219B">
        <w:rPr>
          <w:sz w:val="28"/>
          <w:szCs w:val="28"/>
        </w:rPr>
        <w:t>сені</w:t>
      </w:r>
      <w:proofErr w:type="gramStart"/>
      <w:r w:rsidRPr="0044219B">
        <w:rPr>
          <w:sz w:val="28"/>
          <w:szCs w:val="28"/>
        </w:rPr>
        <w:t>п</w:t>
      </w:r>
      <w:proofErr w:type="spellEnd"/>
      <w:proofErr w:type="gramEnd"/>
      <w:r w:rsidR="004F6E45">
        <w:rPr>
          <w:sz w:val="28"/>
          <w:szCs w:val="28"/>
          <w:lang w:val="kk-KZ"/>
        </w:rPr>
        <w:t xml:space="preserve"> </w:t>
      </w:r>
      <w:proofErr w:type="spellStart"/>
      <w:r w:rsidRPr="0044219B">
        <w:rPr>
          <w:sz w:val="28"/>
          <w:szCs w:val="28"/>
        </w:rPr>
        <w:t>тапсырылған</w:t>
      </w:r>
      <w:proofErr w:type="spellEnd"/>
      <w:r w:rsidR="004F6E45">
        <w:rPr>
          <w:sz w:val="28"/>
          <w:szCs w:val="28"/>
          <w:lang w:val="kk-KZ"/>
        </w:rPr>
        <w:t xml:space="preserve"> </w:t>
      </w:r>
      <w:proofErr w:type="spellStart"/>
      <w:r w:rsidRPr="0044219B">
        <w:rPr>
          <w:sz w:val="28"/>
          <w:szCs w:val="28"/>
        </w:rPr>
        <w:t>құрылымдық</w:t>
      </w:r>
      <w:proofErr w:type="spellEnd"/>
      <w:r w:rsidR="004F6E45">
        <w:rPr>
          <w:sz w:val="28"/>
          <w:szCs w:val="28"/>
          <w:lang w:val="kk-KZ"/>
        </w:rPr>
        <w:t xml:space="preserve"> </w:t>
      </w:r>
      <w:proofErr w:type="spellStart"/>
      <w:r w:rsidRPr="0044219B">
        <w:rPr>
          <w:sz w:val="28"/>
          <w:szCs w:val="28"/>
        </w:rPr>
        <w:t>бөлімше</w:t>
      </w:r>
      <w:proofErr w:type="spellEnd"/>
      <w:r w:rsidR="004F6E45">
        <w:rPr>
          <w:sz w:val="28"/>
          <w:szCs w:val="28"/>
          <w:lang w:val="kk-KZ"/>
        </w:rPr>
        <w:t xml:space="preserve"> </w:t>
      </w:r>
      <w:proofErr w:type="spellStart"/>
      <w:r w:rsidRPr="0044219B">
        <w:rPr>
          <w:sz w:val="28"/>
          <w:szCs w:val="28"/>
        </w:rPr>
        <w:t>қызметкерлерінің</w:t>
      </w:r>
      <w:proofErr w:type="spellEnd"/>
      <w:r w:rsidR="004F6E45">
        <w:rPr>
          <w:sz w:val="28"/>
          <w:szCs w:val="28"/>
          <w:lang w:val="kk-KZ"/>
        </w:rPr>
        <w:t xml:space="preserve"> </w:t>
      </w:r>
      <w:proofErr w:type="spellStart"/>
      <w:r w:rsidRPr="0044219B">
        <w:rPr>
          <w:sz w:val="28"/>
          <w:szCs w:val="28"/>
        </w:rPr>
        <w:t>жұмысын</w:t>
      </w:r>
      <w:proofErr w:type="spellEnd"/>
      <w:r w:rsidR="004F6E45">
        <w:rPr>
          <w:sz w:val="28"/>
          <w:szCs w:val="28"/>
          <w:lang w:val="kk-KZ"/>
        </w:rPr>
        <w:t xml:space="preserve"> </w:t>
      </w:r>
      <w:proofErr w:type="spellStart"/>
      <w:r w:rsidRPr="0044219B">
        <w:rPr>
          <w:sz w:val="28"/>
          <w:szCs w:val="28"/>
        </w:rPr>
        <w:t>және</w:t>
      </w:r>
      <w:proofErr w:type="spellEnd"/>
      <w:r w:rsidR="004F6E45">
        <w:rPr>
          <w:sz w:val="28"/>
          <w:szCs w:val="28"/>
          <w:lang w:val="kk-KZ"/>
        </w:rPr>
        <w:t xml:space="preserve"> </w:t>
      </w:r>
      <w:proofErr w:type="spellStart"/>
      <w:r w:rsidRPr="0044219B">
        <w:rPr>
          <w:sz w:val="28"/>
          <w:szCs w:val="28"/>
        </w:rPr>
        <w:t>тиімді</w:t>
      </w:r>
      <w:proofErr w:type="spellEnd"/>
      <w:r w:rsidR="004F6E45">
        <w:rPr>
          <w:sz w:val="28"/>
          <w:szCs w:val="28"/>
          <w:lang w:val="kk-KZ"/>
        </w:rPr>
        <w:t xml:space="preserve"> </w:t>
      </w:r>
      <w:proofErr w:type="spellStart"/>
      <w:r w:rsidRPr="0044219B">
        <w:rPr>
          <w:sz w:val="28"/>
          <w:szCs w:val="28"/>
        </w:rPr>
        <w:t>өзара</w:t>
      </w:r>
      <w:proofErr w:type="spellEnd"/>
      <w:r w:rsidR="004F6E45">
        <w:rPr>
          <w:sz w:val="28"/>
          <w:szCs w:val="28"/>
          <w:lang w:val="kk-KZ"/>
        </w:rPr>
        <w:t xml:space="preserve"> </w:t>
      </w:r>
      <w:proofErr w:type="spellStart"/>
      <w:r w:rsidRPr="0044219B">
        <w:rPr>
          <w:sz w:val="28"/>
          <w:szCs w:val="28"/>
        </w:rPr>
        <w:t>іс-қимылын</w:t>
      </w:r>
      <w:proofErr w:type="spellEnd"/>
      <w:r w:rsidR="004F6E45">
        <w:rPr>
          <w:sz w:val="28"/>
          <w:szCs w:val="28"/>
          <w:lang w:val="kk-KZ"/>
        </w:rPr>
        <w:t xml:space="preserve"> </w:t>
      </w:r>
      <w:proofErr w:type="spellStart"/>
      <w:r w:rsidRPr="0044219B">
        <w:rPr>
          <w:sz w:val="28"/>
          <w:szCs w:val="28"/>
        </w:rPr>
        <w:t>ұйымдастыру</w:t>
      </w:r>
      <w:proofErr w:type="spellEnd"/>
      <w:r w:rsidRPr="0044219B">
        <w:rPr>
          <w:sz w:val="28"/>
          <w:szCs w:val="28"/>
        </w:rPr>
        <w:t xml:space="preserve"> (</w:t>
      </w:r>
      <w:proofErr w:type="spellStart"/>
      <w:r w:rsidRPr="0044219B">
        <w:rPr>
          <w:sz w:val="28"/>
          <w:szCs w:val="28"/>
        </w:rPr>
        <w:t>бөлім</w:t>
      </w:r>
      <w:proofErr w:type="spellEnd"/>
      <w:r w:rsidR="004F6E45">
        <w:rPr>
          <w:sz w:val="28"/>
          <w:szCs w:val="28"/>
          <w:lang w:val="kk-KZ"/>
        </w:rPr>
        <w:t xml:space="preserve"> </w:t>
      </w:r>
      <w:proofErr w:type="spellStart"/>
      <w:r w:rsidRPr="0044219B">
        <w:rPr>
          <w:sz w:val="28"/>
          <w:szCs w:val="28"/>
        </w:rPr>
        <w:t>басшысы</w:t>
      </w:r>
      <w:proofErr w:type="spellEnd"/>
      <w:r w:rsidR="004F6E45">
        <w:rPr>
          <w:sz w:val="28"/>
          <w:szCs w:val="28"/>
          <w:lang w:val="kk-KZ"/>
        </w:rPr>
        <w:t xml:space="preserve"> </w:t>
      </w:r>
      <w:proofErr w:type="spellStart"/>
      <w:r w:rsidRPr="0044219B">
        <w:rPr>
          <w:sz w:val="28"/>
          <w:szCs w:val="28"/>
        </w:rPr>
        <w:t>үшін</w:t>
      </w:r>
      <w:proofErr w:type="spellEnd"/>
      <w:r w:rsidRPr="0044219B">
        <w:rPr>
          <w:sz w:val="28"/>
          <w:szCs w:val="28"/>
        </w:rPr>
        <w:t>);</w:t>
      </w:r>
    </w:p>
    <w:p w:rsidR="00C576B1" w:rsidRPr="004F6E45" w:rsidRDefault="004F6E45" w:rsidP="004F6E45">
      <w:pPr>
        <w:pStyle w:val="a5"/>
        <w:numPr>
          <w:ilvl w:val="0"/>
          <w:numId w:val="7"/>
        </w:numPr>
        <w:tabs>
          <w:tab w:val="left" w:pos="993"/>
        </w:tabs>
        <w:ind w:left="0" w:right="28" w:firstLine="567"/>
        <w:jc w:val="both"/>
        <w:rPr>
          <w:sz w:val="28"/>
          <w:szCs w:val="28"/>
        </w:rPr>
      </w:pPr>
      <w:proofErr w:type="spellStart"/>
      <w:r w:rsidRPr="004F6E45">
        <w:rPr>
          <w:sz w:val="28"/>
          <w:szCs w:val="28"/>
        </w:rPr>
        <w:t>лауазымдық</w:t>
      </w:r>
      <w:proofErr w:type="spellEnd"/>
      <w:r w:rsidRPr="004F6E45">
        <w:rPr>
          <w:sz w:val="28"/>
          <w:szCs w:val="28"/>
        </w:rPr>
        <w:t xml:space="preserve"> </w:t>
      </w:r>
      <w:proofErr w:type="spellStart"/>
      <w:r w:rsidRPr="004F6E45">
        <w:rPr>
          <w:sz w:val="28"/>
          <w:szCs w:val="28"/>
        </w:rPr>
        <w:t>нұсқаулық</w:t>
      </w:r>
      <w:proofErr w:type="gramStart"/>
      <w:r w:rsidRPr="004F6E45">
        <w:rPr>
          <w:sz w:val="28"/>
          <w:szCs w:val="28"/>
        </w:rPr>
        <w:t>тар</w:t>
      </w:r>
      <w:proofErr w:type="gramEnd"/>
      <w:r w:rsidRPr="004F6E45">
        <w:rPr>
          <w:sz w:val="28"/>
          <w:szCs w:val="28"/>
        </w:rPr>
        <w:t>ға</w:t>
      </w:r>
      <w:proofErr w:type="spellEnd"/>
      <w:r w:rsidRPr="004F6E45">
        <w:rPr>
          <w:sz w:val="28"/>
          <w:szCs w:val="28"/>
        </w:rPr>
        <w:t xml:space="preserve"> </w:t>
      </w:r>
      <w:proofErr w:type="spellStart"/>
      <w:r w:rsidRPr="004F6E45">
        <w:rPr>
          <w:sz w:val="28"/>
          <w:szCs w:val="28"/>
        </w:rPr>
        <w:t>сәйкес</w:t>
      </w:r>
      <w:proofErr w:type="spellEnd"/>
      <w:r w:rsidRPr="004F6E45">
        <w:rPr>
          <w:sz w:val="28"/>
          <w:szCs w:val="28"/>
        </w:rPr>
        <w:t xml:space="preserve"> </w:t>
      </w:r>
      <w:proofErr w:type="spellStart"/>
      <w:r w:rsidRPr="004F6E45">
        <w:rPr>
          <w:sz w:val="28"/>
          <w:szCs w:val="28"/>
        </w:rPr>
        <w:t>барлық</w:t>
      </w:r>
      <w:proofErr w:type="spellEnd"/>
      <w:r w:rsidRPr="004F6E45">
        <w:rPr>
          <w:sz w:val="28"/>
          <w:szCs w:val="28"/>
        </w:rPr>
        <w:t xml:space="preserve"> </w:t>
      </w:r>
      <w:proofErr w:type="spellStart"/>
      <w:r w:rsidRPr="004F6E45">
        <w:rPr>
          <w:sz w:val="28"/>
          <w:szCs w:val="28"/>
        </w:rPr>
        <w:t>міндеттерді</w:t>
      </w:r>
      <w:proofErr w:type="spellEnd"/>
      <w:r w:rsidRPr="004F6E45">
        <w:rPr>
          <w:sz w:val="28"/>
          <w:szCs w:val="28"/>
        </w:rPr>
        <w:t xml:space="preserve"> </w:t>
      </w:r>
      <w:proofErr w:type="spellStart"/>
      <w:r w:rsidRPr="004F6E45">
        <w:rPr>
          <w:sz w:val="28"/>
          <w:szCs w:val="28"/>
        </w:rPr>
        <w:t>орындау</w:t>
      </w:r>
      <w:proofErr w:type="spellEnd"/>
      <w:r>
        <w:rPr>
          <w:sz w:val="28"/>
          <w:szCs w:val="28"/>
          <w:lang w:val="kk-KZ"/>
        </w:rPr>
        <w:t>.</w:t>
      </w:r>
    </w:p>
    <w:p w:rsidR="00C576B1" w:rsidRPr="00A23101" w:rsidRDefault="00C576B1" w:rsidP="00A23101">
      <w:pPr>
        <w:pStyle w:val="a5"/>
        <w:tabs>
          <w:tab w:val="left" w:pos="993"/>
          <w:tab w:val="left" w:pos="1276"/>
          <w:tab w:val="left" w:pos="1418"/>
        </w:tabs>
        <w:ind w:right="47" w:firstLine="567"/>
        <w:jc w:val="both"/>
        <w:rPr>
          <w:sz w:val="28"/>
          <w:szCs w:val="28"/>
        </w:rPr>
      </w:pPr>
    </w:p>
    <w:p w:rsidR="00C576B1" w:rsidRPr="00E55404" w:rsidRDefault="00C576B1" w:rsidP="00A23101">
      <w:pPr>
        <w:pStyle w:val="a5"/>
        <w:tabs>
          <w:tab w:val="left" w:pos="993"/>
        </w:tabs>
        <w:ind w:right="28" w:firstLine="567"/>
        <w:jc w:val="both"/>
        <w:rPr>
          <w:b/>
          <w:sz w:val="28"/>
          <w:szCs w:val="28"/>
          <w:lang w:val="kk-KZ"/>
        </w:rPr>
      </w:pPr>
      <w:r w:rsidRPr="00A23101">
        <w:rPr>
          <w:b/>
          <w:sz w:val="28"/>
          <w:szCs w:val="28"/>
        </w:rPr>
        <w:t>Парагра</w:t>
      </w:r>
      <w:r w:rsidR="00E55404">
        <w:rPr>
          <w:b/>
          <w:sz w:val="28"/>
          <w:szCs w:val="28"/>
        </w:rPr>
        <w:t xml:space="preserve">ф 4. </w:t>
      </w:r>
      <w:r w:rsidR="00E55404">
        <w:rPr>
          <w:b/>
          <w:sz w:val="28"/>
          <w:szCs w:val="28"/>
          <w:lang w:val="kk-KZ"/>
        </w:rPr>
        <w:t>Лауазымдық жауапкершілік</w:t>
      </w:r>
    </w:p>
    <w:p w:rsidR="00A23101" w:rsidRPr="00A23101" w:rsidRDefault="00A23101" w:rsidP="00A23101">
      <w:pPr>
        <w:pStyle w:val="a5"/>
        <w:tabs>
          <w:tab w:val="left" w:pos="993"/>
        </w:tabs>
        <w:ind w:right="28" w:firstLine="567"/>
        <w:jc w:val="both"/>
        <w:rPr>
          <w:sz w:val="28"/>
          <w:szCs w:val="28"/>
        </w:rPr>
      </w:pPr>
    </w:p>
    <w:p w:rsidR="00C576B1" w:rsidRPr="00706FDB" w:rsidRDefault="009956E9" w:rsidP="00A23101">
      <w:pPr>
        <w:pStyle w:val="a5"/>
        <w:tabs>
          <w:tab w:val="left" w:pos="993"/>
        </w:tabs>
        <w:ind w:right="28" w:firstLine="567"/>
        <w:jc w:val="both"/>
        <w:rPr>
          <w:sz w:val="28"/>
          <w:szCs w:val="28"/>
          <w:lang w:val="kk-KZ"/>
        </w:rPr>
      </w:pPr>
      <w:r>
        <w:rPr>
          <w:sz w:val="28"/>
          <w:szCs w:val="28"/>
        </w:rPr>
        <w:t>19</w:t>
      </w:r>
      <w:r w:rsidR="00C576B1" w:rsidRPr="00A23101">
        <w:rPr>
          <w:sz w:val="28"/>
          <w:szCs w:val="28"/>
        </w:rPr>
        <w:t>.</w:t>
      </w:r>
      <w:r w:rsidR="003A5EB7" w:rsidRPr="00A23101">
        <w:rPr>
          <w:sz w:val="28"/>
          <w:szCs w:val="28"/>
        </w:rPr>
        <w:t> </w:t>
      </w:r>
      <w:r w:rsidR="004F6E45">
        <w:rPr>
          <w:sz w:val="28"/>
          <w:szCs w:val="28"/>
          <w:lang w:val="kk-KZ"/>
        </w:rPr>
        <w:t>Қашықтықтан оқыту бө</w:t>
      </w:r>
      <w:proofErr w:type="gramStart"/>
      <w:r w:rsidR="004F6E45">
        <w:rPr>
          <w:sz w:val="28"/>
          <w:szCs w:val="28"/>
          <w:lang w:val="kk-KZ"/>
        </w:rPr>
        <w:t>л</w:t>
      </w:r>
      <w:proofErr w:type="gramEnd"/>
      <w:r w:rsidR="004F6E45">
        <w:rPr>
          <w:sz w:val="28"/>
          <w:szCs w:val="28"/>
          <w:lang w:val="kk-KZ"/>
        </w:rPr>
        <w:t>імінің бас</w:t>
      </w:r>
      <w:r w:rsidR="00AF1FC7">
        <w:rPr>
          <w:sz w:val="28"/>
          <w:szCs w:val="28"/>
          <w:lang w:val="kk-KZ"/>
        </w:rPr>
        <w:t>тығы</w:t>
      </w:r>
      <w:r w:rsidR="004F6E45">
        <w:rPr>
          <w:sz w:val="28"/>
          <w:szCs w:val="28"/>
          <w:lang w:val="kk-KZ"/>
        </w:rPr>
        <w:t xml:space="preserve"> және </w:t>
      </w:r>
      <w:proofErr w:type="spellStart"/>
      <w:r w:rsidR="00706FDB" w:rsidRPr="00706FDB">
        <w:rPr>
          <w:sz w:val="28"/>
          <w:szCs w:val="28"/>
        </w:rPr>
        <w:t>қызметкерлері</w:t>
      </w:r>
      <w:proofErr w:type="spellEnd"/>
      <w:r w:rsidR="00496F37">
        <w:rPr>
          <w:sz w:val="28"/>
          <w:szCs w:val="28"/>
          <w:lang w:val="kk-KZ"/>
        </w:rPr>
        <w:t xml:space="preserve"> жауапкершілікке тартылады</w:t>
      </w:r>
      <w:r w:rsidR="00706FDB" w:rsidRPr="00706FDB">
        <w:rPr>
          <w:sz w:val="28"/>
          <w:szCs w:val="28"/>
        </w:rPr>
        <w:t xml:space="preserve">: </w:t>
      </w:r>
    </w:p>
    <w:p w:rsidR="008F09B5" w:rsidRPr="00BF23F8" w:rsidRDefault="00496F37" w:rsidP="00496F37">
      <w:pPr>
        <w:pStyle w:val="a5"/>
        <w:numPr>
          <w:ilvl w:val="0"/>
          <w:numId w:val="5"/>
        </w:numPr>
        <w:tabs>
          <w:tab w:val="left" w:pos="993"/>
        </w:tabs>
        <w:ind w:left="0" w:right="28" w:firstLine="567"/>
        <w:jc w:val="both"/>
        <w:rPr>
          <w:sz w:val="28"/>
          <w:szCs w:val="28"/>
          <w:lang w:val="kk-KZ"/>
        </w:rPr>
      </w:pPr>
      <w:r w:rsidRPr="00BF23F8">
        <w:rPr>
          <w:sz w:val="28"/>
          <w:szCs w:val="28"/>
          <w:lang w:val="kk-KZ"/>
        </w:rPr>
        <w:t>Қазақстан Республикасының Еңбек кодексін, «А.Байтұрсынов атындағы Қостанай өңірлік университеті» К</w:t>
      </w:r>
      <w:r>
        <w:rPr>
          <w:sz w:val="28"/>
          <w:szCs w:val="28"/>
          <w:lang w:val="kk-KZ"/>
        </w:rPr>
        <w:t>е</w:t>
      </w:r>
      <w:r w:rsidRPr="00BF23F8">
        <w:rPr>
          <w:sz w:val="28"/>
          <w:szCs w:val="28"/>
          <w:lang w:val="kk-KZ"/>
        </w:rPr>
        <w:t>АҚ Жарғысын, Ішкі тәртіп ережелерін, Еңбекке ақы төлеу туралы ережені, бөлімше туралы ережені және басқ</w:t>
      </w:r>
      <w:r w:rsidR="00BF23F8" w:rsidRPr="00BF23F8">
        <w:rPr>
          <w:sz w:val="28"/>
          <w:szCs w:val="28"/>
          <w:lang w:val="kk-KZ"/>
        </w:rPr>
        <w:t>а да нормативтік құжаттарды бұз</w:t>
      </w:r>
      <w:r w:rsidR="00BF23F8">
        <w:rPr>
          <w:sz w:val="28"/>
          <w:szCs w:val="28"/>
          <w:lang w:val="kk-KZ"/>
        </w:rPr>
        <w:t>ғаны үшін</w:t>
      </w:r>
      <w:r w:rsidRPr="00BF23F8">
        <w:rPr>
          <w:sz w:val="28"/>
          <w:szCs w:val="28"/>
          <w:lang w:val="kk-KZ"/>
        </w:rPr>
        <w:t>;</w:t>
      </w:r>
    </w:p>
    <w:p w:rsidR="008F09B5" w:rsidRPr="00BF23F8" w:rsidRDefault="00496F37" w:rsidP="00496F37">
      <w:pPr>
        <w:pStyle w:val="a5"/>
        <w:numPr>
          <w:ilvl w:val="0"/>
          <w:numId w:val="5"/>
        </w:numPr>
        <w:tabs>
          <w:tab w:val="left" w:pos="993"/>
        </w:tabs>
        <w:ind w:left="0" w:right="28" w:firstLine="567"/>
        <w:jc w:val="both"/>
        <w:rPr>
          <w:sz w:val="28"/>
          <w:szCs w:val="28"/>
          <w:lang w:val="kk-KZ"/>
        </w:rPr>
      </w:pPr>
      <w:r w:rsidRPr="00BF23F8">
        <w:rPr>
          <w:sz w:val="28"/>
          <w:szCs w:val="28"/>
          <w:lang w:val="kk-KZ"/>
        </w:rPr>
        <w:t>қызметтік міндеттерін атқару барысында белгілі болған коммерциялық және қызметтік құпияны немесе заңмен қорғ</w:t>
      </w:r>
      <w:r w:rsidR="00BF23F8" w:rsidRPr="00BF23F8">
        <w:rPr>
          <w:sz w:val="28"/>
          <w:szCs w:val="28"/>
          <w:lang w:val="kk-KZ"/>
        </w:rPr>
        <w:t>алатын өзге де құпияны жария ет</w:t>
      </w:r>
      <w:r w:rsidR="00BF23F8">
        <w:rPr>
          <w:sz w:val="28"/>
          <w:szCs w:val="28"/>
          <w:lang w:val="kk-KZ"/>
        </w:rPr>
        <w:t>кені үшін</w:t>
      </w:r>
      <w:r w:rsidRPr="00BF23F8">
        <w:rPr>
          <w:sz w:val="28"/>
          <w:szCs w:val="28"/>
          <w:lang w:val="kk-KZ"/>
        </w:rPr>
        <w:t>;</w:t>
      </w:r>
    </w:p>
    <w:p w:rsidR="008F09B5" w:rsidRPr="00BF23F8" w:rsidRDefault="00BF23F8" w:rsidP="008F09B5">
      <w:pPr>
        <w:pStyle w:val="a5"/>
        <w:numPr>
          <w:ilvl w:val="0"/>
          <w:numId w:val="5"/>
        </w:numPr>
        <w:tabs>
          <w:tab w:val="left" w:pos="993"/>
        </w:tabs>
        <w:ind w:left="0" w:right="28" w:firstLine="567"/>
        <w:jc w:val="both"/>
        <w:rPr>
          <w:sz w:val="28"/>
          <w:szCs w:val="28"/>
          <w:lang w:val="kk-KZ"/>
        </w:rPr>
      </w:pPr>
      <w:r>
        <w:rPr>
          <w:sz w:val="28"/>
          <w:szCs w:val="28"/>
          <w:lang w:val="kk-KZ"/>
        </w:rPr>
        <w:t xml:space="preserve">Университет жұмыскерлерінің дербес мәліметтерін жариялағаны үшін; </w:t>
      </w:r>
    </w:p>
    <w:p w:rsidR="008F09B5" w:rsidRPr="00804C39" w:rsidRDefault="00E61400" w:rsidP="00E61400">
      <w:pPr>
        <w:pStyle w:val="a5"/>
        <w:numPr>
          <w:ilvl w:val="0"/>
          <w:numId w:val="5"/>
        </w:numPr>
        <w:tabs>
          <w:tab w:val="left" w:pos="993"/>
        </w:tabs>
        <w:ind w:right="28" w:hanging="720"/>
        <w:jc w:val="both"/>
        <w:rPr>
          <w:sz w:val="28"/>
          <w:szCs w:val="28"/>
          <w:lang w:val="kk-KZ"/>
        </w:rPr>
      </w:pPr>
      <w:r w:rsidRPr="00804C39">
        <w:rPr>
          <w:sz w:val="28"/>
          <w:szCs w:val="28"/>
          <w:lang w:val="kk-KZ"/>
        </w:rPr>
        <w:t>визалық құжаттардың қолданыстағы заңнамаға сәйкестігі;</w:t>
      </w:r>
    </w:p>
    <w:p w:rsidR="008F09B5" w:rsidRPr="00804C39" w:rsidRDefault="00B62E13" w:rsidP="00B62E13">
      <w:pPr>
        <w:pStyle w:val="a5"/>
        <w:numPr>
          <w:ilvl w:val="0"/>
          <w:numId w:val="5"/>
        </w:numPr>
        <w:tabs>
          <w:tab w:val="left" w:pos="993"/>
        </w:tabs>
        <w:ind w:right="47" w:hanging="720"/>
        <w:jc w:val="both"/>
        <w:rPr>
          <w:sz w:val="28"/>
          <w:szCs w:val="28"/>
          <w:lang w:val="kk-KZ"/>
        </w:rPr>
      </w:pPr>
      <w:r w:rsidRPr="00804C39">
        <w:rPr>
          <w:sz w:val="28"/>
          <w:szCs w:val="28"/>
          <w:lang w:val="kk-KZ"/>
        </w:rPr>
        <w:t>бөлімшеде орналасқан мүліктің сақталуын қамтамасыз ету;</w:t>
      </w:r>
    </w:p>
    <w:p w:rsidR="008F09B5" w:rsidRPr="00804C39" w:rsidRDefault="00B2790E" w:rsidP="00B2790E">
      <w:pPr>
        <w:pStyle w:val="a5"/>
        <w:numPr>
          <w:ilvl w:val="0"/>
          <w:numId w:val="5"/>
        </w:numPr>
        <w:tabs>
          <w:tab w:val="left" w:pos="993"/>
        </w:tabs>
        <w:ind w:left="0" w:right="28" w:firstLine="567"/>
        <w:jc w:val="both"/>
        <w:rPr>
          <w:sz w:val="28"/>
          <w:szCs w:val="28"/>
          <w:lang w:val="kk-KZ"/>
        </w:rPr>
      </w:pPr>
      <w:r w:rsidRPr="00804C39">
        <w:rPr>
          <w:sz w:val="28"/>
          <w:szCs w:val="28"/>
          <w:lang w:val="kk-KZ"/>
        </w:rPr>
        <w:t>құжаттарды жедел және сапалы дайындауды, қолданыстағы ережелер мен нұсқауларға сәйкес іс қағаздарын жүргізуді ұйымдастыру;</w:t>
      </w:r>
    </w:p>
    <w:p w:rsidR="008F09B5" w:rsidRPr="004F6E45" w:rsidRDefault="004F6E45" w:rsidP="008F09B5">
      <w:pPr>
        <w:pStyle w:val="a5"/>
        <w:numPr>
          <w:ilvl w:val="0"/>
          <w:numId w:val="5"/>
        </w:numPr>
        <w:tabs>
          <w:tab w:val="left" w:pos="993"/>
        </w:tabs>
        <w:ind w:left="0" w:right="28" w:firstLine="567"/>
        <w:jc w:val="both"/>
        <w:rPr>
          <w:sz w:val="28"/>
          <w:szCs w:val="28"/>
          <w:lang w:val="kk-KZ"/>
        </w:rPr>
      </w:pPr>
      <w:r w:rsidRPr="004F6E45">
        <w:rPr>
          <w:sz w:val="28"/>
          <w:szCs w:val="28"/>
          <w:lang w:val="kk-KZ"/>
        </w:rPr>
        <w:t>жүктелген функциялар мен тапсырмаларды уақтылы және сапасыз орындағаны үшін</w:t>
      </w:r>
      <w:r>
        <w:rPr>
          <w:sz w:val="28"/>
          <w:szCs w:val="28"/>
          <w:lang w:val="kk-KZ"/>
        </w:rPr>
        <w:t>.</w:t>
      </w:r>
    </w:p>
    <w:p w:rsidR="00C576B1" w:rsidRPr="004F6E45" w:rsidRDefault="00C576B1" w:rsidP="00A23101">
      <w:pPr>
        <w:tabs>
          <w:tab w:val="left" w:pos="993"/>
        </w:tabs>
        <w:autoSpaceDE w:val="0"/>
        <w:ind w:firstLine="567"/>
        <w:jc w:val="both"/>
        <w:rPr>
          <w:sz w:val="28"/>
          <w:szCs w:val="28"/>
          <w:lang w:val="kk-KZ"/>
        </w:rPr>
      </w:pPr>
      <w:r w:rsidRPr="004F6E45">
        <w:rPr>
          <w:sz w:val="28"/>
          <w:szCs w:val="28"/>
          <w:lang w:val="kk-KZ"/>
        </w:rPr>
        <w:t>2</w:t>
      </w:r>
      <w:r w:rsidR="009956E9" w:rsidRPr="004F6E45">
        <w:rPr>
          <w:sz w:val="28"/>
          <w:szCs w:val="28"/>
          <w:lang w:val="kk-KZ"/>
        </w:rPr>
        <w:t>0</w:t>
      </w:r>
      <w:r w:rsidRPr="004F6E45">
        <w:rPr>
          <w:sz w:val="28"/>
          <w:szCs w:val="28"/>
          <w:lang w:val="kk-KZ"/>
        </w:rPr>
        <w:t xml:space="preserve">. </w:t>
      </w:r>
      <w:r w:rsidR="00C04230" w:rsidRPr="004F6E45">
        <w:rPr>
          <w:sz w:val="28"/>
          <w:szCs w:val="28"/>
          <w:lang w:val="kk-KZ"/>
        </w:rPr>
        <w:t>Қызметтік</w:t>
      </w:r>
      <w:r w:rsidR="004F6E45">
        <w:rPr>
          <w:sz w:val="28"/>
          <w:szCs w:val="28"/>
          <w:lang w:val="kk-KZ"/>
        </w:rPr>
        <w:t xml:space="preserve"> </w:t>
      </w:r>
      <w:r w:rsidR="00C04230" w:rsidRPr="004F6E45">
        <w:rPr>
          <w:sz w:val="28"/>
          <w:szCs w:val="28"/>
          <w:lang w:val="kk-KZ"/>
        </w:rPr>
        <w:t>міндеттерін</w:t>
      </w:r>
      <w:r w:rsidR="004F6E45">
        <w:rPr>
          <w:sz w:val="28"/>
          <w:szCs w:val="28"/>
          <w:lang w:val="kk-KZ"/>
        </w:rPr>
        <w:t xml:space="preserve"> </w:t>
      </w:r>
      <w:r w:rsidR="00C04230" w:rsidRPr="004F6E45">
        <w:rPr>
          <w:sz w:val="28"/>
          <w:szCs w:val="28"/>
          <w:lang w:val="kk-KZ"/>
        </w:rPr>
        <w:t>тиісінше</w:t>
      </w:r>
      <w:r w:rsidR="004F6E45">
        <w:rPr>
          <w:sz w:val="28"/>
          <w:szCs w:val="28"/>
          <w:lang w:val="kk-KZ"/>
        </w:rPr>
        <w:t xml:space="preserve"> </w:t>
      </w:r>
      <w:r w:rsidR="00C04230" w:rsidRPr="004F6E45">
        <w:rPr>
          <w:sz w:val="28"/>
          <w:szCs w:val="28"/>
          <w:lang w:val="kk-KZ"/>
        </w:rPr>
        <w:t>орындамағаны</w:t>
      </w:r>
      <w:r w:rsidR="004F6E45">
        <w:rPr>
          <w:sz w:val="28"/>
          <w:szCs w:val="28"/>
          <w:lang w:val="kk-KZ"/>
        </w:rPr>
        <w:t xml:space="preserve"> </w:t>
      </w:r>
      <w:r w:rsidR="00C04230" w:rsidRPr="004F6E45">
        <w:rPr>
          <w:sz w:val="28"/>
          <w:szCs w:val="28"/>
          <w:lang w:val="kk-KZ"/>
        </w:rPr>
        <w:t>және</w:t>
      </w:r>
      <w:r w:rsidR="004F6E45">
        <w:rPr>
          <w:sz w:val="28"/>
          <w:szCs w:val="28"/>
          <w:lang w:val="kk-KZ"/>
        </w:rPr>
        <w:t xml:space="preserve"> </w:t>
      </w:r>
      <w:r w:rsidR="00C04230" w:rsidRPr="004F6E45">
        <w:rPr>
          <w:sz w:val="28"/>
          <w:szCs w:val="28"/>
          <w:lang w:val="kk-KZ"/>
        </w:rPr>
        <w:t>еңбек</w:t>
      </w:r>
      <w:r w:rsidR="004F6E45">
        <w:rPr>
          <w:sz w:val="28"/>
          <w:szCs w:val="28"/>
          <w:lang w:val="kk-KZ"/>
        </w:rPr>
        <w:t xml:space="preserve"> </w:t>
      </w:r>
      <w:r w:rsidR="00C04230" w:rsidRPr="004F6E45">
        <w:rPr>
          <w:sz w:val="28"/>
          <w:szCs w:val="28"/>
          <w:lang w:val="kk-KZ"/>
        </w:rPr>
        <w:t>тәртібін</w:t>
      </w:r>
      <w:r w:rsidR="004F6E45">
        <w:rPr>
          <w:sz w:val="28"/>
          <w:szCs w:val="28"/>
          <w:lang w:val="kk-KZ"/>
        </w:rPr>
        <w:t xml:space="preserve"> </w:t>
      </w:r>
      <w:r w:rsidR="00C04230" w:rsidRPr="004F6E45">
        <w:rPr>
          <w:sz w:val="28"/>
          <w:szCs w:val="28"/>
          <w:lang w:val="kk-KZ"/>
        </w:rPr>
        <w:t>бұзғаны</w:t>
      </w:r>
      <w:r w:rsidR="004F6E45">
        <w:rPr>
          <w:sz w:val="28"/>
          <w:szCs w:val="28"/>
          <w:lang w:val="kk-KZ"/>
        </w:rPr>
        <w:t xml:space="preserve"> </w:t>
      </w:r>
      <w:r w:rsidR="00C04230" w:rsidRPr="004F6E45">
        <w:rPr>
          <w:sz w:val="28"/>
          <w:szCs w:val="28"/>
          <w:lang w:val="kk-KZ"/>
        </w:rPr>
        <w:t>үшін</w:t>
      </w:r>
      <w:r w:rsidR="004F6E45">
        <w:rPr>
          <w:sz w:val="28"/>
          <w:szCs w:val="28"/>
          <w:lang w:val="kk-KZ"/>
        </w:rPr>
        <w:t xml:space="preserve"> қашықтықтан оқыту бөлімінің қызметкерлері </w:t>
      </w:r>
      <w:r w:rsidR="00C04230" w:rsidRPr="004F6E45">
        <w:rPr>
          <w:sz w:val="28"/>
          <w:szCs w:val="28"/>
          <w:lang w:val="kk-KZ"/>
        </w:rPr>
        <w:t>Қазақстан</w:t>
      </w:r>
      <w:r w:rsidR="004F6E45">
        <w:rPr>
          <w:sz w:val="28"/>
          <w:szCs w:val="28"/>
          <w:lang w:val="kk-KZ"/>
        </w:rPr>
        <w:t xml:space="preserve"> </w:t>
      </w:r>
      <w:r w:rsidR="00C04230" w:rsidRPr="004F6E45">
        <w:rPr>
          <w:sz w:val="28"/>
          <w:szCs w:val="28"/>
          <w:lang w:val="kk-KZ"/>
        </w:rPr>
        <w:t>Республикасының</w:t>
      </w:r>
      <w:r w:rsidR="004F6E45">
        <w:rPr>
          <w:sz w:val="28"/>
          <w:szCs w:val="28"/>
          <w:lang w:val="kk-KZ"/>
        </w:rPr>
        <w:t xml:space="preserve"> </w:t>
      </w:r>
      <w:r w:rsidR="00C04230" w:rsidRPr="004F6E45">
        <w:rPr>
          <w:sz w:val="28"/>
          <w:szCs w:val="28"/>
          <w:lang w:val="kk-KZ"/>
        </w:rPr>
        <w:t>қолданыстағы</w:t>
      </w:r>
      <w:r w:rsidR="004F6E45">
        <w:rPr>
          <w:sz w:val="28"/>
          <w:szCs w:val="28"/>
          <w:lang w:val="kk-KZ"/>
        </w:rPr>
        <w:t xml:space="preserve"> </w:t>
      </w:r>
      <w:r w:rsidR="00C04230" w:rsidRPr="004F6E45">
        <w:rPr>
          <w:sz w:val="28"/>
          <w:szCs w:val="28"/>
          <w:lang w:val="kk-KZ"/>
        </w:rPr>
        <w:t>заңнамасында</w:t>
      </w:r>
      <w:r w:rsidR="004F6E45">
        <w:rPr>
          <w:sz w:val="28"/>
          <w:szCs w:val="28"/>
          <w:lang w:val="kk-KZ"/>
        </w:rPr>
        <w:t xml:space="preserve"> </w:t>
      </w:r>
      <w:r w:rsidR="00C04230" w:rsidRPr="004F6E45">
        <w:rPr>
          <w:sz w:val="28"/>
          <w:szCs w:val="28"/>
          <w:lang w:val="kk-KZ"/>
        </w:rPr>
        <w:t>белгіленген</w:t>
      </w:r>
      <w:r w:rsidR="004F6E45">
        <w:rPr>
          <w:sz w:val="28"/>
          <w:szCs w:val="28"/>
          <w:lang w:val="kk-KZ"/>
        </w:rPr>
        <w:t xml:space="preserve"> </w:t>
      </w:r>
      <w:r w:rsidR="00C04230" w:rsidRPr="004F6E45">
        <w:rPr>
          <w:sz w:val="28"/>
          <w:szCs w:val="28"/>
          <w:lang w:val="kk-KZ"/>
        </w:rPr>
        <w:t>тәртіппен</w:t>
      </w:r>
      <w:r w:rsidR="004F6E45">
        <w:rPr>
          <w:sz w:val="28"/>
          <w:szCs w:val="28"/>
          <w:lang w:val="kk-KZ"/>
        </w:rPr>
        <w:t xml:space="preserve"> </w:t>
      </w:r>
      <w:r w:rsidR="00C04230" w:rsidRPr="004F6E45">
        <w:rPr>
          <w:sz w:val="28"/>
          <w:szCs w:val="28"/>
          <w:lang w:val="kk-KZ"/>
        </w:rPr>
        <w:t>жауапты</w:t>
      </w:r>
      <w:r w:rsidR="004F6E45">
        <w:rPr>
          <w:sz w:val="28"/>
          <w:szCs w:val="28"/>
          <w:lang w:val="kk-KZ"/>
        </w:rPr>
        <w:t xml:space="preserve"> </w:t>
      </w:r>
      <w:r w:rsidR="00C04230" w:rsidRPr="004F6E45">
        <w:rPr>
          <w:sz w:val="28"/>
          <w:szCs w:val="28"/>
          <w:lang w:val="kk-KZ"/>
        </w:rPr>
        <w:t>болады.</w:t>
      </w:r>
    </w:p>
    <w:p w:rsidR="00C576B1" w:rsidRPr="004F6E45" w:rsidRDefault="00C576B1" w:rsidP="00A23101">
      <w:pPr>
        <w:pStyle w:val="a5"/>
        <w:tabs>
          <w:tab w:val="left" w:pos="993"/>
        </w:tabs>
        <w:ind w:right="28" w:firstLine="567"/>
        <w:jc w:val="both"/>
        <w:rPr>
          <w:b/>
          <w:sz w:val="28"/>
          <w:szCs w:val="28"/>
          <w:lang w:val="kk-KZ"/>
        </w:rPr>
      </w:pPr>
    </w:p>
    <w:p w:rsidR="00C576B1" w:rsidRPr="001779AC" w:rsidRDefault="00C576B1" w:rsidP="00A23101">
      <w:pPr>
        <w:pStyle w:val="a5"/>
        <w:tabs>
          <w:tab w:val="left" w:pos="993"/>
        </w:tabs>
        <w:ind w:right="28" w:firstLine="567"/>
        <w:jc w:val="both"/>
        <w:rPr>
          <w:b/>
          <w:sz w:val="28"/>
          <w:szCs w:val="28"/>
          <w:lang w:val="kk-KZ"/>
        </w:rPr>
      </w:pPr>
      <w:r w:rsidRPr="00ED29ED">
        <w:rPr>
          <w:b/>
          <w:sz w:val="28"/>
          <w:szCs w:val="28"/>
          <w:lang w:val="kk-KZ"/>
        </w:rPr>
        <w:lastRenderedPageBreak/>
        <w:t>Параграф 5. Мат</w:t>
      </w:r>
      <w:r w:rsidR="001779AC" w:rsidRPr="00ED29ED">
        <w:rPr>
          <w:b/>
          <w:sz w:val="28"/>
          <w:szCs w:val="28"/>
          <w:lang w:val="kk-KZ"/>
        </w:rPr>
        <w:t>ериа</w:t>
      </w:r>
      <w:r w:rsidR="001779AC">
        <w:rPr>
          <w:b/>
          <w:sz w:val="28"/>
          <w:szCs w:val="28"/>
          <w:lang w:val="kk-KZ"/>
        </w:rPr>
        <w:t>лдық-техникалық қамтамасыз ету</w:t>
      </w:r>
    </w:p>
    <w:p w:rsidR="00A23101" w:rsidRPr="00ED29ED" w:rsidRDefault="00A23101" w:rsidP="00A23101">
      <w:pPr>
        <w:tabs>
          <w:tab w:val="left" w:pos="993"/>
        </w:tabs>
        <w:ind w:firstLine="567"/>
        <w:jc w:val="both"/>
        <w:rPr>
          <w:sz w:val="28"/>
          <w:szCs w:val="28"/>
          <w:lang w:val="kk-KZ"/>
        </w:rPr>
      </w:pPr>
    </w:p>
    <w:p w:rsidR="00C576B1" w:rsidRDefault="00C576B1" w:rsidP="00A23101">
      <w:pPr>
        <w:tabs>
          <w:tab w:val="left" w:pos="993"/>
        </w:tabs>
        <w:ind w:firstLine="567"/>
        <w:jc w:val="both"/>
        <w:rPr>
          <w:sz w:val="28"/>
          <w:szCs w:val="28"/>
          <w:lang w:val="kk-KZ"/>
        </w:rPr>
      </w:pPr>
      <w:r w:rsidRPr="00ED29ED">
        <w:rPr>
          <w:sz w:val="28"/>
          <w:szCs w:val="28"/>
          <w:lang w:val="kk-KZ"/>
        </w:rPr>
        <w:t>2</w:t>
      </w:r>
      <w:r w:rsidR="009956E9" w:rsidRPr="00ED29ED">
        <w:rPr>
          <w:sz w:val="28"/>
          <w:szCs w:val="28"/>
          <w:lang w:val="kk-KZ"/>
        </w:rPr>
        <w:t>1</w:t>
      </w:r>
      <w:r w:rsidRPr="00ED29ED">
        <w:rPr>
          <w:sz w:val="28"/>
          <w:szCs w:val="28"/>
          <w:lang w:val="kk-KZ"/>
        </w:rPr>
        <w:t xml:space="preserve">. </w:t>
      </w:r>
      <w:r w:rsidR="004F6E45">
        <w:rPr>
          <w:sz w:val="28"/>
          <w:szCs w:val="28"/>
          <w:lang w:val="kk-KZ"/>
        </w:rPr>
        <w:t>Қашықтықтан оқыту бөлімі</w:t>
      </w:r>
      <w:r w:rsidR="001779AC" w:rsidRPr="00ED29ED">
        <w:rPr>
          <w:sz w:val="28"/>
          <w:szCs w:val="28"/>
          <w:lang w:val="kk-KZ"/>
        </w:rPr>
        <w:t xml:space="preserve"> өз</w:t>
      </w:r>
      <w:r w:rsidR="004F6E45">
        <w:rPr>
          <w:sz w:val="28"/>
          <w:szCs w:val="28"/>
          <w:lang w:val="kk-KZ"/>
        </w:rPr>
        <w:t xml:space="preserve"> </w:t>
      </w:r>
      <w:r w:rsidR="001779AC" w:rsidRPr="00ED29ED">
        <w:rPr>
          <w:sz w:val="28"/>
          <w:szCs w:val="28"/>
          <w:lang w:val="kk-KZ"/>
        </w:rPr>
        <w:t>функцияларын</w:t>
      </w:r>
      <w:r w:rsidR="004F6E45">
        <w:rPr>
          <w:sz w:val="28"/>
          <w:szCs w:val="28"/>
          <w:lang w:val="kk-KZ"/>
        </w:rPr>
        <w:t xml:space="preserve"> </w:t>
      </w:r>
      <w:r w:rsidR="001779AC" w:rsidRPr="00ED29ED">
        <w:rPr>
          <w:sz w:val="28"/>
          <w:szCs w:val="28"/>
          <w:lang w:val="kk-KZ"/>
        </w:rPr>
        <w:t>сапалы</w:t>
      </w:r>
      <w:r w:rsidR="004F6E45">
        <w:rPr>
          <w:sz w:val="28"/>
          <w:szCs w:val="28"/>
          <w:lang w:val="kk-KZ"/>
        </w:rPr>
        <w:t xml:space="preserve"> </w:t>
      </w:r>
      <w:r w:rsidR="001779AC" w:rsidRPr="00ED29ED">
        <w:rPr>
          <w:sz w:val="28"/>
          <w:szCs w:val="28"/>
          <w:lang w:val="kk-KZ"/>
        </w:rPr>
        <w:t>орындау</w:t>
      </w:r>
      <w:r w:rsidR="004F6E45">
        <w:rPr>
          <w:sz w:val="28"/>
          <w:szCs w:val="28"/>
          <w:lang w:val="kk-KZ"/>
        </w:rPr>
        <w:t xml:space="preserve"> </w:t>
      </w:r>
      <w:r w:rsidR="001779AC" w:rsidRPr="00ED29ED">
        <w:rPr>
          <w:sz w:val="28"/>
          <w:szCs w:val="28"/>
          <w:lang w:val="kk-KZ"/>
        </w:rPr>
        <w:t>үшін</w:t>
      </w:r>
      <w:r w:rsidR="004F6E45">
        <w:rPr>
          <w:sz w:val="28"/>
          <w:szCs w:val="28"/>
          <w:lang w:val="kk-KZ"/>
        </w:rPr>
        <w:t xml:space="preserve"> </w:t>
      </w:r>
      <w:r w:rsidR="001779AC" w:rsidRPr="00ED29ED">
        <w:rPr>
          <w:sz w:val="28"/>
          <w:szCs w:val="28"/>
          <w:lang w:val="kk-KZ"/>
        </w:rPr>
        <w:t>қажетті</w:t>
      </w:r>
      <w:r w:rsidR="004F6E45">
        <w:rPr>
          <w:sz w:val="28"/>
          <w:szCs w:val="28"/>
          <w:lang w:val="kk-KZ"/>
        </w:rPr>
        <w:t xml:space="preserve"> </w:t>
      </w:r>
      <w:r w:rsidR="001779AC" w:rsidRPr="00ED29ED">
        <w:rPr>
          <w:sz w:val="28"/>
          <w:szCs w:val="28"/>
          <w:lang w:val="kk-KZ"/>
        </w:rPr>
        <w:t>материалдық-техникалық</w:t>
      </w:r>
      <w:r w:rsidR="004F6E45">
        <w:rPr>
          <w:sz w:val="28"/>
          <w:szCs w:val="28"/>
          <w:lang w:val="kk-KZ"/>
        </w:rPr>
        <w:t xml:space="preserve"> </w:t>
      </w:r>
      <w:r w:rsidR="001779AC" w:rsidRPr="00ED29ED">
        <w:rPr>
          <w:sz w:val="28"/>
          <w:szCs w:val="28"/>
          <w:lang w:val="kk-KZ"/>
        </w:rPr>
        <w:t>қамтамасыз</w:t>
      </w:r>
      <w:r w:rsidR="004F6E45">
        <w:rPr>
          <w:sz w:val="28"/>
          <w:szCs w:val="28"/>
          <w:lang w:val="kk-KZ"/>
        </w:rPr>
        <w:t xml:space="preserve"> </w:t>
      </w:r>
      <w:r w:rsidR="001779AC" w:rsidRPr="00ED29ED">
        <w:rPr>
          <w:sz w:val="28"/>
          <w:szCs w:val="28"/>
          <w:lang w:val="kk-KZ"/>
        </w:rPr>
        <w:t>етілуі</w:t>
      </w:r>
      <w:r w:rsidR="004F6E45">
        <w:rPr>
          <w:sz w:val="28"/>
          <w:szCs w:val="28"/>
          <w:lang w:val="kk-KZ"/>
        </w:rPr>
        <w:t xml:space="preserve"> </w:t>
      </w:r>
      <w:r w:rsidR="001779AC" w:rsidRPr="00ED29ED">
        <w:rPr>
          <w:sz w:val="28"/>
          <w:szCs w:val="28"/>
          <w:lang w:val="kk-KZ"/>
        </w:rPr>
        <w:t xml:space="preserve">тиіс. </w:t>
      </w:r>
    </w:p>
    <w:p w:rsidR="001779AC" w:rsidRPr="001779AC" w:rsidRDefault="001779AC" w:rsidP="00A23101">
      <w:pPr>
        <w:tabs>
          <w:tab w:val="left" w:pos="993"/>
        </w:tabs>
        <w:ind w:firstLine="567"/>
        <w:jc w:val="both"/>
        <w:rPr>
          <w:sz w:val="28"/>
          <w:szCs w:val="28"/>
          <w:lang w:val="kk-KZ"/>
        </w:rPr>
      </w:pPr>
    </w:p>
    <w:p w:rsidR="00A23101" w:rsidRDefault="00C576B1" w:rsidP="00A23101">
      <w:pPr>
        <w:tabs>
          <w:tab w:val="left" w:pos="993"/>
        </w:tabs>
        <w:autoSpaceDE w:val="0"/>
        <w:ind w:firstLine="567"/>
        <w:jc w:val="both"/>
        <w:rPr>
          <w:b/>
          <w:sz w:val="28"/>
          <w:szCs w:val="28"/>
          <w:lang w:val="kk-KZ"/>
        </w:rPr>
      </w:pPr>
      <w:r w:rsidRPr="00804C39">
        <w:rPr>
          <w:b/>
          <w:sz w:val="28"/>
          <w:szCs w:val="28"/>
          <w:lang w:val="kk-KZ"/>
        </w:rPr>
        <w:t>Параграф 6.</w:t>
      </w:r>
      <w:r w:rsidR="004F6E45">
        <w:rPr>
          <w:b/>
          <w:sz w:val="28"/>
          <w:szCs w:val="28"/>
          <w:lang w:val="kk-KZ"/>
        </w:rPr>
        <w:t xml:space="preserve"> </w:t>
      </w:r>
      <w:r w:rsidR="006A7040" w:rsidRPr="00804C39">
        <w:rPr>
          <w:b/>
          <w:sz w:val="28"/>
          <w:szCs w:val="28"/>
          <w:lang w:val="kk-KZ"/>
        </w:rPr>
        <w:t>Басқа бөлімшелермен өзара әрекеттесу</w:t>
      </w:r>
    </w:p>
    <w:p w:rsidR="006A7040" w:rsidRPr="006A7040" w:rsidRDefault="006A7040" w:rsidP="00A23101">
      <w:pPr>
        <w:tabs>
          <w:tab w:val="left" w:pos="993"/>
        </w:tabs>
        <w:autoSpaceDE w:val="0"/>
        <w:ind w:firstLine="567"/>
        <w:jc w:val="both"/>
        <w:rPr>
          <w:sz w:val="28"/>
          <w:szCs w:val="28"/>
          <w:lang w:val="kk-KZ"/>
        </w:rPr>
      </w:pPr>
    </w:p>
    <w:p w:rsidR="00C576B1" w:rsidRDefault="00C576B1" w:rsidP="00A23101">
      <w:pPr>
        <w:tabs>
          <w:tab w:val="left" w:pos="993"/>
        </w:tabs>
        <w:autoSpaceDE w:val="0"/>
        <w:ind w:firstLine="567"/>
        <w:jc w:val="both"/>
        <w:rPr>
          <w:sz w:val="28"/>
          <w:szCs w:val="28"/>
          <w:lang w:val="kk-KZ"/>
        </w:rPr>
      </w:pPr>
      <w:r w:rsidRPr="006A7040">
        <w:rPr>
          <w:sz w:val="28"/>
          <w:szCs w:val="28"/>
          <w:lang w:val="kk-KZ"/>
        </w:rPr>
        <w:t>2</w:t>
      </w:r>
      <w:r w:rsidR="009956E9" w:rsidRPr="006A7040">
        <w:rPr>
          <w:sz w:val="28"/>
          <w:szCs w:val="28"/>
          <w:lang w:val="kk-KZ"/>
        </w:rPr>
        <w:t>2</w:t>
      </w:r>
      <w:r w:rsidRPr="006A7040">
        <w:rPr>
          <w:sz w:val="28"/>
          <w:szCs w:val="28"/>
          <w:lang w:val="kk-KZ"/>
        </w:rPr>
        <w:t xml:space="preserve">. </w:t>
      </w:r>
      <w:r w:rsidR="004F6E45">
        <w:rPr>
          <w:sz w:val="28"/>
          <w:szCs w:val="28"/>
          <w:lang w:val="kk-KZ"/>
        </w:rPr>
        <w:t>Қашықтықтан оқыту бөлімі</w:t>
      </w:r>
      <w:r w:rsidR="006A7040" w:rsidRPr="006A7040">
        <w:rPr>
          <w:sz w:val="28"/>
          <w:szCs w:val="28"/>
          <w:lang w:val="kk-KZ"/>
        </w:rPr>
        <w:t xml:space="preserve"> өз өкілеттігі шегінде А</w:t>
      </w:r>
      <w:r w:rsidR="004F180D">
        <w:rPr>
          <w:sz w:val="28"/>
          <w:szCs w:val="28"/>
          <w:lang w:val="kk-KZ"/>
        </w:rPr>
        <w:t xml:space="preserve">хмет </w:t>
      </w:r>
      <w:r w:rsidR="006A7040" w:rsidRPr="006A7040">
        <w:rPr>
          <w:sz w:val="28"/>
          <w:szCs w:val="28"/>
          <w:lang w:val="kk-KZ"/>
        </w:rPr>
        <w:t>Байтұрсын</w:t>
      </w:r>
      <w:r w:rsidR="004F180D">
        <w:rPr>
          <w:sz w:val="28"/>
          <w:szCs w:val="28"/>
          <w:lang w:val="kk-KZ"/>
        </w:rPr>
        <w:t>ұлы</w:t>
      </w:r>
      <w:r w:rsidR="006A7040" w:rsidRPr="006A7040">
        <w:rPr>
          <w:sz w:val="28"/>
          <w:szCs w:val="28"/>
          <w:lang w:val="kk-KZ"/>
        </w:rPr>
        <w:t xml:space="preserve"> атындағы Қ</w:t>
      </w:r>
      <w:r w:rsidR="006A7040">
        <w:rPr>
          <w:sz w:val="28"/>
          <w:szCs w:val="28"/>
          <w:lang w:val="kk-KZ"/>
        </w:rPr>
        <w:t>Ө</w:t>
      </w:r>
      <w:r w:rsidR="006A7040" w:rsidRPr="006A7040">
        <w:rPr>
          <w:sz w:val="28"/>
          <w:szCs w:val="28"/>
          <w:lang w:val="kk-KZ"/>
        </w:rPr>
        <w:t>У барлық бөлімшелерімен, сон</w:t>
      </w:r>
      <w:r w:rsidR="006A7040">
        <w:rPr>
          <w:sz w:val="28"/>
          <w:szCs w:val="28"/>
          <w:lang w:val="kk-KZ"/>
        </w:rPr>
        <w:t>дай-ақ өз құзыреті шегінде басқа</w:t>
      </w:r>
      <w:r w:rsidR="006A7040" w:rsidRPr="006A7040">
        <w:rPr>
          <w:sz w:val="28"/>
          <w:szCs w:val="28"/>
          <w:lang w:val="kk-KZ"/>
        </w:rPr>
        <w:t xml:space="preserve"> ұйы</w:t>
      </w:r>
      <w:r w:rsidR="0097747B">
        <w:rPr>
          <w:sz w:val="28"/>
          <w:szCs w:val="28"/>
          <w:lang w:val="kk-KZ"/>
        </w:rPr>
        <w:t>мдармен өзара қарым-қатынас жасайды.</w:t>
      </w:r>
    </w:p>
    <w:p w:rsidR="006A7040" w:rsidRPr="006A7040" w:rsidRDefault="006A7040" w:rsidP="00A23101">
      <w:pPr>
        <w:tabs>
          <w:tab w:val="left" w:pos="993"/>
        </w:tabs>
        <w:autoSpaceDE w:val="0"/>
        <w:ind w:firstLine="567"/>
        <w:jc w:val="both"/>
        <w:rPr>
          <w:sz w:val="28"/>
          <w:szCs w:val="28"/>
          <w:lang w:val="kk-KZ"/>
        </w:rPr>
      </w:pPr>
    </w:p>
    <w:p w:rsidR="00C576B1" w:rsidRPr="003567E4" w:rsidRDefault="00C576B1" w:rsidP="00A23101">
      <w:pPr>
        <w:tabs>
          <w:tab w:val="left" w:pos="993"/>
          <w:tab w:val="left" w:pos="1134"/>
        </w:tabs>
        <w:ind w:firstLine="567"/>
        <w:jc w:val="both"/>
        <w:rPr>
          <w:b/>
          <w:sz w:val="28"/>
          <w:szCs w:val="28"/>
          <w:lang w:val="kk-KZ"/>
        </w:rPr>
      </w:pPr>
      <w:r w:rsidRPr="003567E4">
        <w:rPr>
          <w:b/>
          <w:sz w:val="28"/>
          <w:szCs w:val="28"/>
          <w:lang w:val="kk-KZ"/>
        </w:rPr>
        <w:t>Параграф 7.</w:t>
      </w:r>
      <w:r w:rsidR="004F6E45">
        <w:rPr>
          <w:b/>
          <w:sz w:val="28"/>
          <w:szCs w:val="28"/>
          <w:lang w:val="kk-KZ"/>
        </w:rPr>
        <w:t xml:space="preserve"> </w:t>
      </w:r>
      <w:r w:rsidR="003567E4">
        <w:rPr>
          <w:b/>
          <w:sz w:val="28"/>
          <w:szCs w:val="28"/>
          <w:lang w:val="kk-KZ"/>
        </w:rPr>
        <w:t>Қызметкерлерді көтермелеу</w:t>
      </w:r>
    </w:p>
    <w:p w:rsidR="00A23101" w:rsidRPr="003567E4" w:rsidRDefault="00A23101" w:rsidP="00A23101">
      <w:pPr>
        <w:tabs>
          <w:tab w:val="left" w:pos="993"/>
          <w:tab w:val="left" w:pos="1134"/>
        </w:tabs>
        <w:ind w:firstLine="567"/>
        <w:jc w:val="both"/>
        <w:rPr>
          <w:sz w:val="28"/>
          <w:szCs w:val="28"/>
          <w:lang w:val="kk-KZ"/>
        </w:rPr>
      </w:pPr>
    </w:p>
    <w:p w:rsidR="00C576B1" w:rsidRPr="003567E4" w:rsidRDefault="00C576B1" w:rsidP="00A23101">
      <w:pPr>
        <w:tabs>
          <w:tab w:val="left" w:pos="993"/>
          <w:tab w:val="left" w:pos="1134"/>
        </w:tabs>
        <w:ind w:firstLine="567"/>
        <w:jc w:val="both"/>
        <w:rPr>
          <w:sz w:val="28"/>
          <w:szCs w:val="28"/>
          <w:lang w:val="kk-KZ"/>
        </w:rPr>
      </w:pPr>
      <w:r w:rsidRPr="003567E4">
        <w:rPr>
          <w:sz w:val="28"/>
          <w:szCs w:val="28"/>
          <w:lang w:val="kk-KZ"/>
        </w:rPr>
        <w:t>2</w:t>
      </w:r>
      <w:r w:rsidR="009956E9" w:rsidRPr="003567E4">
        <w:rPr>
          <w:sz w:val="28"/>
          <w:szCs w:val="28"/>
          <w:lang w:val="kk-KZ"/>
        </w:rPr>
        <w:t>3</w:t>
      </w:r>
      <w:r w:rsidRPr="003567E4">
        <w:rPr>
          <w:sz w:val="28"/>
          <w:szCs w:val="28"/>
          <w:lang w:val="kk-KZ"/>
        </w:rPr>
        <w:t xml:space="preserve">. </w:t>
      </w:r>
      <w:r w:rsidR="003567E4" w:rsidRPr="003567E4">
        <w:rPr>
          <w:sz w:val="28"/>
          <w:szCs w:val="28"/>
          <w:lang w:val="kk-KZ"/>
        </w:rPr>
        <w:t>Берілген жұмысты уақтылы және сапалы орындағаны үшін</w:t>
      </w:r>
      <w:r w:rsidR="004F6E45">
        <w:rPr>
          <w:sz w:val="28"/>
          <w:szCs w:val="28"/>
          <w:lang w:val="kk-KZ"/>
        </w:rPr>
        <w:t xml:space="preserve"> қашықтықтан оқыту бөлімінің </w:t>
      </w:r>
      <w:r w:rsidR="003567E4" w:rsidRPr="003567E4">
        <w:rPr>
          <w:sz w:val="28"/>
          <w:szCs w:val="28"/>
          <w:lang w:val="kk-KZ"/>
        </w:rPr>
        <w:t>қызметкерлер</w:t>
      </w:r>
      <w:r w:rsidR="004F6E45">
        <w:rPr>
          <w:sz w:val="28"/>
          <w:szCs w:val="28"/>
          <w:lang w:val="kk-KZ"/>
        </w:rPr>
        <w:t>і</w:t>
      </w:r>
      <w:r w:rsidR="003567E4" w:rsidRPr="003567E4">
        <w:rPr>
          <w:sz w:val="28"/>
          <w:szCs w:val="28"/>
          <w:lang w:val="kk-KZ"/>
        </w:rPr>
        <w:t xml:space="preserve"> </w:t>
      </w:r>
      <w:r w:rsidR="004F6E45">
        <w:rPr>
          <w:sz w:val="28"/>
          <w:szCs w:val="28"/>
          <w:lang w:val="kk-KZ"/>
        </w:rPr>
        <w:t>қашықтықтан оқыту бөлімінің бас</w:t>
      </w:r>
      <w:r w:rsidR="00AF1FC7">
        <w:rPr>
          <w:sz w:val="28"/>
          <w:szCs w:val="28"/>
          <w:lang w:val="kk-KZ"/>
        </w:rPr>
        <w:t>т</w:t>
      </w:r>
      <w:r w:rsidR="004F6E45">
        <w:rPr>
          <w:sz w:val="28"/>
          <w:szCs w:val="28"/>
          <w:lang w:val="kk-KZ"/>
        </w:rPr>
        <w:t>ы</w:t>
      </w:r>
      <w:r w:rsidR="00AF1FC7">
        <w:rPr>
          <w:sz w:val="28"/>
          <w:szCs w:val="28"/>
          <w:lang w:val="kk-KZ"/>
        </w:rPr>
        <w:t>ғ</w:t>
      </w:r>
      <w:r w:rsidR="004F6E45">
        <w:rPr>
          <w:sz w:val="28"/>
          <w:szCs w:val="28"/>
          <w:lang w:val="kk-KZ"/>
        </w:rPr>
        <w:t xml:space="preserve">ы </w:t>
      </w:r>
      <w:r w:rsidR="003567E4" w:rsidRPr="003567E4">
        <w:rPr>
          <w:sz w:val="28"/>
          <w:szCs w:val="28"/>
          <w:lang w:val="kk-KZ"/>
        </w:rPr>
        <w:t>және/</w:t>
      </w:r>
      <w:r w:rsidR="003567E4">
        <w:rPr>
          <w:sz w:val="28"/>
          <w:szCs w:val="28"/>
          <w:lang w:val="kk-KZ"/>
        </w:rPr>
        <w:t>немесе</w:t>
      </w:r>
      <w:r w:rsidR="004F6E45">
        <w:rPr>
          <w:sz w:val="28"/>
          <w:szCs w:val="28"/>
          <w:lang w:val="kk-KZ"/>
        </w:rPr>
        <w:t xml:space="preserve"> </w:t>
      </w:r>
      <w:r w:rsidR="004F180D">
        <w:rPr>
          <w:sz w:val="28"/>
          <w:szCs w:val="28"/>
          <w:lang w:val="kk-KZ"/>
        </w:rPr>
        <w:t>үздіксіз білім беру институтының директоры</w:t>
      </w:r>
      <w:r w:rsidR="003567E4" w:rsidRPr="003567E4">
        <w:rPr>
          <w:sz w:val="28"/>
          <w:szCs w:val="28"/>
          <w:lang w:val="kk-KZ"/>
        </w:rPr>
        <w:t xml:space="preserve">, сондай-ақ </w:t>
      </w:r>
      <w:r w:rsidR="004F6E45">
        <w:rPr>
          <w:sz w:val="28"/>
          <w:szCs w:val="28"/>
          <w:lang w:val="kk-KZ"/>
        </w:rPr>
        <w:t xml:space="preserve">академиялық мәселелер жөніндегі проректордың </w:t>
      </w:r>
      <w:r w:rsidR="004F6E45" w:rsidRPr="003567E4">
        <w:rPr>
          <w:sz w:val="28"/>
          <w:szCs w:val="28"/>
          <w:lang w:val="kk-KZ"/>
        </w:rPr>
        <w:t>ұс</w:t>
      </w:r>
      <w:r w:rsidR="004F6E45">
        <w:rPr>
          <w:sz w:val="28"/>
          <w:szCs w:val="28"/>
          <w:lang w:val="kk-KZ"/>
        </w:rPr>
        <w:t>ынуы бойынша Басқарма төрағасы-Р</w:t>
      </w:r>
      <w:r w:rsidR="004F6E45" w:rsidRPr="003567E4">
        <w:rPr>
          <w:sz w:val="28"/>
          <w:szCs w:val="28"/>
          <w:lang w:val="kk-KZ"/>
        </w:rPr>
        <w:t xml:space="preserve">ектордың </w:t>
      </w:r>
      <w:r w:rsidR="004F6E45">
        <w:rPr>
          <w:sz w:val="28"/>
          <w:szCs w:val="28"/>
          <w:lang w:val="kk-KZ"/>
        </w:rPr>
        <w:t>бұйрығымен көтермеленеді</w:t>
      </w:r>
      <w:r w:rsidR="003567E4" w:rsidRPr="003567E4">
        <w:rPr>
          <w:sz w:val="28"/>
          <w:szCs w:val="28"/>
          <w:lang w:val="kk-KZ"/>
        </w:rPr>
        <w:t>.</w:t>
      </w:r>
    </w:p>
    <w:p w:rsidR="00C576B1" w:rsidRPr="003567E4" w:rsidRDefault="00C576B1" w:rsidP="00A23101">
      <w:pPr>
        <w:tabs>
          <w:tab w:val="left" w:pos="993"/>
        </w:tabs>
        <w:autoSpaceDE w:val="0"/>
        <w:ind w:firstLine="567"/>
        <w:jc w:val="both"/>
        <w:rPr>
          <w:sz w:val="28"/>
          <w:szCs w:val="28"/>
          <w:lang w:val="kk-KZ"/>
        </w:rPr>
      </w:pPr>
    </w:p>
    <w:p w:rsidR="00C576B1" w:rsidRPr="00D61DA0" w:rsidRDefault="00C576B1" w:rsidP="00A23101">
      <w:pPr>
        <w:shd w:val="clear" w:color="auto" w:fill="FFFFFF"/>
        <w:tabs>
          <w:tab w:val="left" w:pos="540"/>
          <w:tab w:val="left" w:pos="993"/>
        </w:tabs>
        <w:ind w:firstLine="567"/>
        <w:jc w:val="both"/>
        <w:rPr>
          <w:b/>
          <w:color w:val="000000"/>
          <w:sz w:val="28"/>
          <w:szCs w:val="28"/>
          <w:lang w:val="kk-KZ"/>
        </w:rPr>
      </w:pPr>
      <w:r w:rsidRPr="00F5546E">
        <w:rPr>
          <w:b/>
          <w:color w:val="000000"/>
          <w:sz w:val="28"/>
          <w:szCs w:val="28"/>
          <w:lang w:val="kk-KZ"/>
        </w:rPr>
        <w:t xml:space="preserve"> 8</w:t>
      </w:r>
      <w:r w:rsidR="00D61DA0">
        <w:rPr>
          <w:b/>
          <w:color w:val="000000"/>
          <w:sz w:val="28"/>
          <w:szCs w:val="28"/>
          <w:lang w:val="kk-KZ"/>
        </w:rPr>
        <w:t xml:space="preserve"> Тарау</w:t>
      </w:r>
      <w:r w:rsidR="00D61DA0" w:rsidRPr="00F5546E">
        <w:rPr>
          <w:b/>
          <w:color w:val="000000"/>
          <w:sz w:val="28"/>
          <w:szCs w:val="28"/>
          <w:lang w:val="kk-KZ"/>
        </w:rPr>
        <w:t xml:space="preserve">. </w:t>
      </w:r>
      <w:r w:rsidR="00D61DA0">
        <w:rPr>
          <w:b/>
          <w:color w:val="000000"/>
          <w:sz w:val="28"/>
          <w:szCs w:val="28"/>
          <w:lang w:val="kk-KZ"/>
        </w:rPr>
        <w:t>Өзгерістер енгізу тәртібі</w:t>
      </w:r>
    </w:p>
    <w:p w:rsidR="00C576B1" w:rsidRPr="00F5546E" w:rsidRDefault="00C576B1" w:rsidP="00A23101">
      <w:pPr>
        <w:shd w:val="clear" w:color="auto" w:fill="FFFFFF"/>
        <w:tabs>
          <w:tab w:val="left" w:pos="900"/>
          <w:tab w:val="left" w:pos="993"/>
        </w:tabs>
        <w:ind w:firstLine="567"/>
        <w:jc w:val="both"/>
        <w:rPr>
          <w:color w:val="000000"/>
          <w:sz w:val="28"/>
          <w:szCs w:val="28"/>
          <w:lang w:val="kk-KZ"/>
        </w:rPr>
      </w:pPr>
    </w:p>
    <w:p w:rsidR="00C576B1" w:rsidRPr="00804C39" w:rsidRDefault="00C576B1" w:rsidP="00A23101">
      <w:pPr>
        <w:shd w:val="clear" w:color="auto" w:fill="FFFFFF"/>
        <w:tabs>
          <w:tab w:val="left" w:pos="993"/>
        </w:tabs>
        <w:ind w:firstLine="567"/>
        <w:jc w:val="both"/>
        <w:rPr>
          <w:color w:val="000000"/>
          <w:sz w:val="28"/>
          <w:szCs w:val="28"/>
          <w:lang w:val="kk-KZ"/>
        </w:rPr>
      </w:pPr>
      <w:r w:rsidRPr="00F5546E">
        <w:rPr>
          <w:color w:val="000000"/>
          <w:sz w:val="28"/>
          <w:szCs w:val="28"/>
          <w:lang w:val="kk-KZ"/>
        </w:rPr>
        <w:t>2</w:t>
      </w:r>
      <w:r w:rsidR="008F7F5E" w:rsidRPr="00F5546E">
        <w:rPr>
          <w:color w:val="000000"/>
          <w:sz w:val="28"/>
          <w:szCs w:val="28"/>
          <w:lang w:val="kk-KZ"/>
        </w:rPr>
        <w:t>4</w:t>
      </w:r>
      <w:r w:rsidRPr="00F5546E">
        <w:rPr>
          <w:color w:val="000000"/>
          <w:sz w:val="28"/>
          <w:szCs w:val="28"/>
          <w:lang w:val="kk-KZ"/>
        </w:rPr>
        <w:t xml:space="preserve">. </w:t>
      </w:r>
      <w:r w:rsidR="00F5546E">
        <w:rPr>
          <w:color w:val="000000"/>
          <w:sz w:val="28"/>
          <w:szCs w:val="28"/>
          <w:lang w:val="kk-KZ"/>
        </w:rPr>
        <w:t>Осы Ережеге өзгерістер енгізу Ереже</w:t>
      </w:r>
      <w:r w:rsidR="00F5546E" w:rsidRPr="00F5546E">
        <w:rPr>
          <w:color w:val="000000"/>
          <w:sz w:val="28"/>
          <w:szCs w:val="28"/>
          <w:lang w:val="kk-KZ"/>
        </w:rPr>
        <w:t xml:space="preserve"> ав</w:t>
      </w:r>
      <w:r w:rsidR="00F5546E">
        <w:rPr>
          <w:color w:val="000000"/>
          <w:sz w:val="28"/>
          <w:szCs w:val="28"/>
          <w:lang w:val="kk-KZ"/>
        </w:rPr>
        <w:t>торының, бөлім басшысының, ПББ бастығының</w:t>
      </w:r>
      <w:r w:rsidR="00F5546E" w:rsidRPr="00F5546E">
        <w:rPr>
          <w:color w:val="000000"/>
          <w:sz w:val="28"/>
          <w:szCs w:val="28"/>
          <w:lang w:val="kk-KZ"/>
        </w:rPr>
        <w:t xml:space="preserve">, </w:t>
      </w:r>
      <w:r w:rsidR="00B52695">
        <w:rPr>
          <w:color w:val="000000"/>
          <w:sz w:val="28"/>
          <w:szCs w:val="28"/>
          <w:lang w:val="kk-KZ"/>
        </w:rPr>
        <w:t xml:space="preserve">академиялық мәселелер жөніндегі проректордың </w:t>
      </w:r>
      <w:r w:rsidR="00F5546E" w:rsidRPr="00F5546E">
        <w:rPr>
          <w:color w:val="000000"/>
          <w:sz w:val="28"/>
          <w:szCs w:val="28"/>
          <w:lang w:val="kk-KZ"/>
        </w:rPr>
        <w:t xml:space="preserve"> бастамасы </w:t>
      </w:r>
      <w:r w:rsidR="00F5546E">
        <w:rPr>
          <w:color w:val="000000"/>
          <w:sz w:val="28"/>
          <w:szCs w:val="28"/>
          <w:lang w:val="kk-KZ"/>
        </w:rPr>
        <w:t>бойынша жүзеге асырылады және ҚП 082-2022 Құжаттамалық процедура.</w:t>
      </w:r>
      <w:r w:rsidR="00B52695">
        <w:rPr>
          <w:color w:val="000000"/>
          <w:sz w:val="28"/>
          <w:szCs w:val="28"/>
          <w:lang w:val="kk-KZ"/>
        </w:rPr>
        <w:t xml:space="preserve"> </w:t>
      </w:r>
      <w:r w:rsidR="00F5546E" w:rsidRPr="00804C39">
        <w:rPr>
          <w:color w:val="000000"/>
          <w:sz w:val="28"/>
          <w:szCs w:val="28"/>
          <w:lang w:val="kk-KZ"/>
        </w:rPr>
        <w:t>Құжаттаманы басқару</w:t>
      </w:r>
      <w:r w:rsidR="00F5546E">
        <w:rPr>
          <w:color w:val="000000"/>
          <w:sz w:val="28"/>
          <w:szCs w:val="28"/>
          <w:lang w:val="kk-KZ"/>
        </w:rPr>
        <w:t xml:space="preserve"> ережесіне сәйкес жасалады.</w:t>
      </w:r>
    </w:p>
    <w:p w:rsidR="00C576B1" w:rsidRPr="00804C39" w:rsidRDefault="00C576B1" w:rsidP="00A23101">
      <w:pPr>
        <w:pStyle w:val="a5"/>
        <w:tabs>
          <w:tab w:val="left" w:pos="993"/>
        </w:tabs>
        <w:ind w:right="28" w:firstLine="567"/>
        <w:jc w:val="both"/>
        <w:rPr>
          <w:b/>
          <w:sz w:val="28"/>
          <w:szCs w:val="28"/>
          <w:lang w:val="kk-KZ"/>
        </w:rPr>
      </w:pPr>
    </w:p>
    <w:p w:rsidR="00C576B1" w:rsidRPr="00741B19" w:rsidRDefault="00C576B1" w:rsidP="00A23101">
      <w:pPr>
        <w:shd w:val="clear" w:color="auto" w:fill="FFFFFF"/>
        <w:tabs>
          <w:tab w:val="left" w:pos="993"/>
        </w:tabs>
        <w:ind w:firstLine="567"/>
        <w:jc w:val="both"/>
        <w:rPr>
          <w:b/>
          <w:bCs/>
          <w:color w:val="000000"/>
          <w:sz w:val="28"/>
          <w:szCs w:val="28"/>
          <w:lang w:val="kk-KZ"/>
        </w:rPr>
      </w:pPr>
      <w:r w:rsidRPr="00804C39">
        <w:rPr>
          <w:b/>
          <w:bCs/>
          <w:color w:val="000000"/>
          <w:sz w:val="28"/>
          <w:szCs w:val="28"/>
          <w:lang w:val="kk-KZ"/>
        </w:rPr>
        <w:t xml:space="preserve"> 9</w:t>
      </w:r>
      <w:r w:rsidR="00741B19">
        <w:rPr>
          <w:b/>
          <w:bCs/>
          <w:color w:val="000000"/>
          <w:sz w:val="28"/>
          <w:szCs w:val="28"/>
          <w:lang w:val="kk-KZ"/>
        </w:rPr>
        <w:t xml:space="preserve"> Тарау</w:t>
      </w:r>
      <w:r w:rsidR="00741B19" w:rsidRPr="00804C39">
        <w:rPr>
          <w:b/>
          <w:bCs/>
          <w:color w:val="000000"/>
          <w:sz w:val="28"/>
          <w:szCs w:val="28"/>
          <w:lang w:val="kk-KZ"/>
        </w:rPr>
        <w:t xml:space="preserve">. </w:t>
      </w:r>
      <w:r w:rsidR="00741B19">
        <w:rPr>
          <w:b/>
          <w:bCs/>
          <w:color w:val="000000"/>
          <w:sz w:val="28"/>
          <w:szCs w:val="28"/>
          <w:lang w:val="kk-KZ"/>
        </w:rPr>
        <w:t>Келісу</w:t>
      </w:r>
      <w:r w:rsidR="00741B19" w:rsidRPr="00804C39">
        <w:rPr>
          <w:b/>
          <w:bCs/>
          <w:color w:val="000000"/>
          <w:sz w:val="28"/>
          <w:szCs w:val="28"/>
          <w:lang w:val="kk-KZ"/>
        </w:rPr>
        <w:t xml:space="preserve">, </w:t>
      </w:r>
      <w:r w:rsidR="00741B19">
        <w:rPr>
          <w:b/>
          <w:bCs/>
          <w:color w:val="000000"/>
          <w:sz w:val="28"/>
          <w:szCs w:val="28"/>
          <w:lang w:val="kk-KZ"/>
        </w:rPr>
        <w:t>сақтау және тарату</w:t>
      </w:r>
    </w:p>
    <w:p w:rsidR="00C576B1" w:rsidRPr="00804C39" w:rsidRDefault="00C576B1" w:rsidP="00A23101">
      <w:pPr>
        <w:shd w:val="clear" w:color="auto" w:fill="FFFFFF"/>
        <w:tabs>
          <w:tab w:val="left" w:pos="993"/>
        </w:tabs>
        <w:ind w:firstLine="567"/>
        <w:jc w:val="both"/>
        <w:rPr>
          <w:bCs/>
          <w:color w:val="000000"/>
          <w:sz w:val="28"/>
          <w:szCs w:val="28"/>
          <w:lang w:val="kk-KZ"/>
        </w:rPr>
      </w:pPr>
    </w:p>
    <w:p w:rsidR="00C016DE" w:rsidRDefault="00C576B1" w:rsidP="00A23101">
      <w:pPr>
        <w:shd w:val="clear" w:color="auto" w:fill="FFFFFF"/>
        <w:tabs>
          <w:tab w:val="left" w:pos="993"/>
        </w:tabs>
        <w:ind w:firstLine="567"/>
        <w:jc w:val="both"/>
        <w:rPr>
          <w:bCs/>
          <w:color w:val="000000"/>
          <w:sz w:val="28"/>
          <w:szCs w:val="28"/>
          <w:lang w:val="kk-KZ"/>
        </w:rPr>
      </w:pPr>
      <w:r w:rsidRPr="00804C39">
        <w:rPr>
          <w:bCs/>
          <w:color w:val="000000"/>
          <w:sz w:val="28"/>
          <w:szCs w:val="28"/>
          <w:lang w:val="kk-KZ"/>
        </w:rPr>
        <w:t>2</w:t>
      </w:r>
      <w:r w:rsidR="008F7F5E" w:rsidRPr="00804C39">
        <w:rPr>
          <w:bCs/>
          <w:color w:val="000000"/>
          <w:sz w:val="28"/>
          <w:szCs w:val="28"/>
          <w:lang w:val="kk-KZ"/>
        </w:rPr>
        <w:t>5</w:t>
      </w:r>
      <w:r w:rsidRPr="00804C39">
        <w:rPr>
          <w:bCs/>
          <w:color w:val="000000"/>
          <w:sz w:val="28"/>
          <w:szCs w:val="28"/>
          <w:lang w:val="kk-KZ"/>
        </w:rPr>
        <w:t xml:space="preserve">. </w:t>
      </w:r>
      <w:r w:rsidR="00C016DE">
        <w:rPr>
          <w:bCs/>
          <w:color w:val="000000"/>
          <w:sz w:val="28"/>
          <w:szCs w:val="28"/>
          <w:lang w:val="kk-KZ"/>
        </w:rPr>
        <w:t>Келісу</w:t>
      </w:r>
      <w:r w:rsidR="00C016DE" w:rsidRPr="00804C39">
        <w:rPr>
          <w:bCs/>
          <w:color w:val="000000"/>
          <w:sz w:val="28"/>
          <w:szCs w:val="28"/>
          <w:lang w:val="kk-KZ"/>
        </w:rPr>
        <w:t xml:space="preserve">, сақтау және тарату </w:t>
      </w:r>
      <w:r w:rsidR="00C016DE">
        <w:rPr>
          <w:bCs/>
          <w:color w:val="000000"/>
          <w:sz w:val="28"/>
          <w:szCs w:val="28"/>
          <w:lang w:val="kk-KZ"/>
        </w:rPr>
        <w:t>ҚП</w:t>
      </w:r>
      <w:r w:rsidR="00C016DE" w:rsidRPr="00804C39">
        <w:rPr>
          <w:bCs/>
          <w:color w:val="000000"/>
          <w:sz w:val="28"/>
          <w:szCs w:val="28"/>
          <w:lang w:val="kk-KZ"/>
        </w:rPr>
        <w:t xml:space="preserve"> 082-2022 Құжатта</w:t>
      </w:r>
      <w:r w:rsidR="00C016DE">
        <w:rPr>
          <w:bCs/>
          <w:color w:val="000000"/>
          <w:sz w:val="28"/>
          <w:szCs w:val="28"/>
          <w:lang w:val="kk-KZ"/>
        </w:rPr>
        <w:t>малық процедура.</w:t>
      </w:r>
      <w:r w:rsidR="00C016DE" w:rsidRPr="00804C39">
        <w:rPr>
          <w:bCs/>
          <w:color w:val="000000"/>
          <w:sz w:val="28"/>
          <w:szCs w:val="28"/>
          <w:lang w:val="kk-KZ"/>
        </w:rPr>
        <w:t xml:space="preserve">  Құжаттаманы басқару</w:t>
      </w:r>
      <w:r w:rsidR="00C016DE">
        <w:rPr>
          <w:bCs/>
          <w:color w:val="000000"/>
          <w:sz w:val="28"/>
          <w:szCs w:val="28"/>
          <w:lang w:val="kk-KZ"/>
        </w:rPr>
        <w:t xml:space="preserve"> құжатына сәйкес жасалады.  </w:t>
      </w:r>
    </w:p>
    <w:p w:rsidR="00A23101" w:rsidRPr="00B06F2C" w:rsidRDefault="00A23101" w:rsidP="00A23101">
      <w:pPr>
        <w:shd w:val="clear" w:color="auto" w:fill="FFFFFF"/>
        <w:tabs>
          <w:tab w:val="left" w:pos="993"/>
        </w:tabs>
        <w:ind w:firstLine="567"/>
        <w:jc w:val="both"/>
        <w:rPr>
          <w:color w:val="000000"/>
          <w:sz w:val="28"/>
          <w:szCs w:val="28"/>
          <w:lang w:val="kk-KZ"/>
        </w:rPr>
      </w:pPr>
      <w:r w:rsidRPr="00B06F2C">
        <w:rPr>
          <w:color w:val="000000"/>
          <w:sz w:val="28"/>
          <w:szCs w:val="28"/>
          <w:lang w:val="kk-KZ"/>
        </w:rPr>
        <w:t>2</w:t>
      </w:r>
      <w:r w:rsidR="008F7F5E" w:rsidRPr="00B06F2C">
        <w:rPr>
          <w:color w:val="000000"/>
          <w:sz w:val="28"/>
          <w:szCs w:val="28"/>
          <w:lang w:val="kk-KZ"/>
        </w:rPr>
        <w:t>6</w:t>
      </w:r>
      <w:r w:rsidRPr="00B06F2C">
        <w:rPr>
          <w:color w:val="000000"/>
          <w:sz w:val="28"/>
          <w:szCs w:val="28"/>
          <w:lang w:val="kk-KZ"/>
        </w:rPr>
        <w:t>. </w:t>
      </w:r>
      <w:r w:rsidR="00B06F2C" w:rsidRPr="00B06F2C">
        <w:rPr>
          <w:color w:val="000000"/>
          <w:sz w:val="28"/>
          <w:szCs w:val="28"/>
          <w:lang w:val="kk-KZ"/>
        </w:rPr>
        <w:t xml:space="preserve">Осы Ереже </w:t>
      </w:r>
      <w:r w:rsidR="00B52695">
        <w:rPr>
          <w:color w:val="000000"/>
          <w:sz w:val="28"/>
          <w:szCs w:val="28"/>
          <w:lang w:val="kk-KZ"/>
        </w:rPr>
        <w:t>академиялық мәселелер жөніндегі проректормен</w:t>
      </w:r>
      <w:r w:rsidR="00B06F2C" w:rsidRPr="00B06F2C">
        <w:rPr>
          <w:color w:val="000000"/>
          <w:sz w:val="28"/>
          <w:szCs w:val="28"/>
          <w:lang w:val="kk-KZ"/>
        </w:rPr>
        <w:t>, құқықтық қамтамасыз ету және мемлекетті</w:t>
      </w:r>
      <w:r w:rsidR="00B06F2C">
        <w:rPr>
          <w:color w:val="000000"/>
          <w:sz w:val="28"/>
          <w:szCs w:val="28"/>
          <w:lang w:val="kk-KZ"/>
        </w:rPr>
        <w:t>к сатып алу бөлімінің бастығымен</w:t>
      </w:r>
      <w:r w:rsidR="00B06F2C" w:rsidRPr="00B06F2C">
        <w:rPr>
          <w:color w:val="000000"/>
          <w:sz w:val="28"/>
          <w:szCs w:val="28"/>
          <w:lang w:val="kk-KZ"/>
        </w:rPr>
        <w:t>, персона</w:t>
      </w:r>
      <w:r w:rsidR="00B06F2C">
        <w:rPr>
          <w:color w:val="000000"/>
          <w:sz w:val="28"/>
          <w:szCs w:val="28"/>
          <w:lang w:val="kk-KZ"/>
        </w:rPr>
        <w:t>лды басқару бөлімінің бастығымен</w:t>
      </w:r>
      <w:r w:rsidR="00B06F2C" w:rsidRPr="00B06F2C">
        <w:rPr>
          <w:color w:val="000000"/>
          <w:sz w:val="28"/>
          <w:szCs w:val="28"/>
          <w:lang w:val="kk-KZ"/>
        </w:rPr>
        <w:t xml:space="preserve"> және құжаттамалық қам</w:t>
      </w:r>
      <w:r w:rsidR="00B06F2C">
        <w:rPr>
          <w:color w:val="000000"/>
          <w:sz w:val="28"/>
          <w:szCs w:val="28"/>
          <w:lang w:val="kk-KZ"/>
        </w:rPr>
        <w:t xml:space="preserve">тамасыз ету бөлімінің бастығымен келісіледі. </w:t>
      </w:r>
    </w:p>
    <w:p w:rsidR="006D64A0" w:rsidRDefault="00C576B1" w:rsidP="00A23101">
      <w:pPr>
        <w:shd w:val="clear" w:color="auto" w:fill="FFFFFF"/>
        <w:tabs>
          <w:tab w:val="left" w:pos="993"/>
        </w:tabs>
        <w:ind w:firstLine="567"/>
        <w:jc w:val="both"/>
        <w:rPr>
          <w:color w:val="000000"/>
          <w:sz w:val="28"/>
          <w:szCs w:val="28"/>
          <w:lang w:val="kk-KZ"/>
        </w:rPr>
      </w:pPr>
      <w:r w:rsidRPr="006D64A0">
        <w:rPr>
          <w:color w:val="000000"/>
          <w:sz w:val="28"/>
          <w:szCs w:val="28"/>
          <w:lang w:val="kk-KZ"/>
        </w:rPr>
        <w:t>2</w:t>
      </w:r>
      <w:r w:rsidR="008F7F5E" w:rsidRPr="006D64A0">
        <w:rPr>
          <w:color w:val="000000"/>
          <w:sz w:val="28"/>
          <w:szCs w:val="28"/>
          <w:lang w:val="kk-KZ"/>
        </w:rPr>
        <w:t>7</w:t>
      </w:r>
      <w:r w:rsidRPr="006D64A0">
        <w:rPr>
          <w:color w:val="000000"/>
          <w:sz w:val="28"/>
          <w:szCs w:val="28"/>
          <w:lang w:val="kk-KZ"/>
        </w:rPr>
        <w:t xml:space="preserve">. </w:t>
      </w:r>
      <w:r w:rsidR="00E764C4">
        <w:rPr>
          <w:color w:val="000000"/>
          <w:sz w:val="28"/>
          <w:szCs w:val="28"/>
          <w:lang w:val="kk-KZ"/>
        </w:rPr>
        <w:t>Ережені ҚӨУ Басқарма Төрағасы-Р</w:t>
      </w:r>
      <w:r w:rsidR="006D64A0">
        <w:rPr>
          <w:color w:val="000000"/>
          <w:sz w:val="28"/>
          <w:szCs w:val="28"/>
          <w:lang w:val="kk-KZ"/>
        </w:rPr>
        <w:t xml:space="preserve">ектор бекітеді. </w:t>
      </w:r>
    </w:p>
    <w:p w:rsidR="00031F90" w:rsidRDefault="00C576B1" w:rsidP="00A23101">
      <w:pPr>
        <w:shd w:val="clear" w:color="auto" w:fill="FFFFFF"/>
        <w:tabs>
          <w:tab w:val="left" w:pos="993"/>
        </w:tabs>
        <w:ind w:firstLine="567"/>
        <w:jc w:val="both"/>
        <w:rPr>
          <w:color w:val="000000"/>
          <w:sz w:val="28"/>
          <w:szCs w:val="28"/>
          <w:lang w:val="kk-KZ"/>
        </w:rPr>
      </w:pPr>
      <w:r w:rsidRPr="00031F90">
        <w:rPr>
          <w:color w:val="000000"/>
          <w:sz w:val="28"/>
          <w:szCs w:val="28"/>
          <w:lang w:val="kk-KZ"/>
        </w:rPr>
        <w:t>2</w:t>
      </w:r>
      <w:r w:rsidR="008F7F5E" w:rsidRPr="00031F90">
        <w:rPr>
          <w:color w:val="000000"/>
          <w:sz w:val="28"/>
          <w:szCs w:val="28"/>
          <w:lang w:val="kk-KZ"/>
        </w:rPr>
        <w:t>8</w:t>
      </w:r>
      <w:r w:rsidRPr="00031F90">
        <w:rPr>
          <w:color w:val="000000"/>
          <w:sz w:val="28"/>
          <w:szCs w:val="28"/>
          <w:lang w:val="kk-KZ"/>
        </w:rPr>
        <w:t xml:space="preserve">. </w:t>
      </w:r>
      <w:r w:rsidR="00031F90">
        <w:rPr>
          <w:color w:val="000000"/>
          <w:sz w:val="28"/>
          <w:szCs w:val="28"/>
          <w:lang w:val="kk-KZ"/>
        </w:rPr>
        <w:t>Осы Ереженің</w:t>
      </w:r>
      <w:r w:rsidR="00031F90" w:rsidRPr="00031F90">
        <w:rPr>
          <w:color w:val="000000"/>
          <w:sz w:val="28"/>
          <w:szCs w:val="28"/>
          <w:lang w:val="kk-KZ"/>
        </w:rPr>
        <w:t xml:space="preserve"> түпнұсқасы «Келісім парағымен» бірге қаб</w:t>
      </w:r>
      <w:r w:rsidR="00031F90">
        <w:rPr>
          <w:color w:val="000000"/>
          <w:sz w:val="28"/>
          <w:szCs w:val="28"/>
          <w:lang w:val="kk-KZ"/>
        </w:rPr>
        <w:t>ылдау-тапсыру актісі бойынша ПББ</w:t>
      </w:r>
      <w:r w:rsidR="00031F90" w:rsidRPr="00031F90">
        <w:rPr>
          <w:color w:val="000000"/>
          <w:sz w:val="28"/>
          <w:szCs w:val="28"/>
          <w:lang w:val="kk-KZ"/>
        </w:rPr>
        <w:t>-ға сақтауға беріледі.</w:t>
      </w:r>
    </w:p>
    <w:p w:rsidR="005C79FA" w:rsidRDefault="008F7F5E" w:rsidP="00A23101">
      <w:pPr>
        <w:shd w:val="clear" w:color="auto" w:fill="FFFFFF"/>
        <w:tabs>
          <w:tab w:val="left" w:pos="993"/>
        </w:tabs>
        <w:ind w:firstLine="567"/>
        <w:jc w:val="both"/>
        <w:rPr>
          <w:color w:val="000000"/>
          <w:sz w:val="28"/>
          <w:szCs w:val="28"/>
          <w:lang w:val="kk-KZ"/>
        </w:rPr>
      </w:pPr>
      <w:r w:rsidRPr="00F976DB">
        <w:rPr>
          <w:color w:val="000000"/>
          <w:sz w:val="28"/>
          <w:szCs w:val="28"/>
          <w:lang w:val="kk-KZ"/>
        </w:rPr>
        <w:t>29</w:t>
      </w:r>
      <w:r w:rsidR="00C576B1" w:rsidRPr="00F976DB">
        <w:rPr>
          <w:color w:val="000000"/>
          <w:sz w:val="28"/>
          <w:szCs w:val="28"/>
          <w:lang w:val="kk-KZ"/>
        </w:rPr>
        <w:t xml:space="preserve">. </w:t>
      </w:r>
      <w:r w:rsidR="00F976DB" w:rsidRPr="00F976DB">
        <w:rPr>
          <w:color w:val="000000"/>
          <w:sz w:val="28"/>
          <w:szCs w:val="28"/>
          <w:lang w:val="kk-KZ"/>
        </w:rPr>
        <w:t xml:space="preserve">Осы Ереженің жұмыс данасы университеттің веб-сайтында ішкі корпоративтік желіден кіру мүмкіндігімен орналастырылады. </w:t>
      </w:r>
    </w:p>
    <w:p w:rsidR="0041452E" w:rsidRPr="00804C39" w:rsidRDefault="0041452E" w:rsidP="00AB6828">
      <w:pPr>
        <w:spacing w:after="200" w:line="276" w:lineRule="auto"/>
        <w:rPr>
          <w:color w:val="000000"/>
          <w:sz w:val="28"/>
          <w:szCs w:val="28"/>
          <w:lang w:val="kk-KZ"/>
        </w:rPr>
      </w:pPr>
      <w:bookmarkStart w:id="0" w:name="_GoBack"/>
      <w:bookmarkEnd w:id="0"/>
    </w:p>
    <w:sectPr w:rsidR="0041452E" w:rsidRPr="00804C39" w:rsidSect="002F12A7">
      <w:headerReference w:type="default" r:id="rId1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D24" w:rsidRDefault="007C6D24" w:rsidP="002F12A7">
      <w:r>
        <w:separator/>
      </w:r>
    </w:p>
  </w:endnote>
  <w:endnote w:type="continuationSeparator" w:id="0">
    <w:p w:rsidR="007C6D24" w:rsidRDefault="007C6D24" w:rsidP="002F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D24" w:rsidRDefault="007C6D24" w:rsidP="002F12A7">
      <w:r>
        <w:separator/>
      </w:r>
    </w:p>
  </w:footnote>
  <w:footnote w:type="continuationSeparator" w:id="0">
    <w:p w:rsidR="007C6D24" w:rsidRDefault="007C6D24" w:rsidP="002F1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499977"/>
      <w:docPartObj>
        <w:docPartGallery w:val="Page Numbers (Top of Page)"/>
        <w:docPartUnique/>
      </w:docPartObj>
    </w:sdtPr>
    <w:sdtEndPr>
      <w:rPr>
        <w:sz w:val="28"/>
        <w:szCs w:val="28"/>
      </w:rPr>
    </w:sdtEndPr>
    <w:sdtContent>
      <w:p w:rsidR="004F6E45" w:rsidRPr="002F12A7" w:rsidRDefault="00820D41">
        <w:pPr>
          <w:pStyle w:val="a9"/>
          <w:jc w:val="center"/>
          <w:rPr>
            <w:sz w:val="28"/>
            <w:szCs w:val="28"/>
          </w:rPr>
        </w:pPr>
        <w:r w:rsidRPr="002F12A7">
          <w:rPr>
            <w:sz w:val="28"/>
            <w:szCs w:val="28"/>
          </w:rPr>
          <w:fldChar w:fldCharType="begin"/>
        </w:r>
        <w:r w:rsidR="004F6E45" w:rsidRPr="002F12A7">
          <w:rPr>
            <w:sz w:val="28"/>
            <w:szCs w:val="28"/>
          </w:rPr>
          <w:instrText>PAGE   \* MERGEFORMAT</w:instrText>
        </w:r>
        <w:r w:rsidRPr="002F12A7">
          <w:rPr>
            <w:sz w:val="28"/>
            <w:szCs w:val="28"/>
          </w:rPr>
          <w:fldChar w:fldCharType="separate"/>
        </w:r>
        <w:r w:rsidR="00AB6828">
          <w:rPr>
            <w:noProof/>
            <w:sz w:val="28"/>
            <w:szCs w:val="28"/>
          </w:rPr>
          <w:t>2</w:t>
        </w:r>
        <w:r w:rsidRPr="002F12A7">
          <w:rPr>
            <w:sz w:val="28"/>
            <w:szCs w:val="28"/>
          </w:rPr>
          <w:fldChar w:fldCharType="end"/>
        </w:r>
      </w:p>
    </w:sdtContent>
  </w:sdt>
  <w:p w:rsidR="004F6E45" w:rsidRPr="00816861" w:rsidRDefault="004F6E45" w:rsidP="002F12A7">
    <w:pPr>
      <w:tabs>
        <w:tab w:val="center" w:pos="4677"/>
        <w:tab w:val="right" w:pos="9355"/>
      </w:tabs>
      <w:jc w:val="center"/>
      <w:rPr>
        <w:b/>
        <w:sz w:val="28"/>
        <w:szCs w:val="28"/>
        <w:lang w:val="kk-KZ"/>
      </w:rPr>
    </w:pPr>
    <w:r>
      <w:rPr>
        <w:b/>
        <w:sz w:val="28"/>
        <w:szCs w:val="28"/>
      </w:rPr>
      <w:t xml:space="preserve">ПП </w:t>
    </w:r>
    <w:r w:rsidR="00816861">
      <w:rPr>
        <w:b/>
        <w:sz w:val="28"/>
        <w:szCs w:val="28"/>
        <w:lang w:val="kk-KZ"/>
      </w:rPr>
      <w:t>055</w:t>
    </w:r>
    <w:r>
      <w:rPr>
        <w:b/>
        <w:sz w:val="28"/>
        <w:szCs w:val="28"/>
      </w:rPr>
      <w:t>-202</w:t>
    </w:r>
    <w:r w:rsidR="00816861">
      <w:rPr>
        <w:b/>
        <w:sz w:val="28"/>
        <w:szCs w:val="28"/>
        <w:lang w:val="kk-KZ"/>
      </w:rPr>
      <w:t>3</w:t>
    </w:r>
  </w:p>
  <w:p w:rsidR="004F6E45" w:rsidRDefault="004F6E4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8"/>
    <w:lvl w:ilvl="0">
      <w:start w:val="1"/>
      <w:numFmt w:val="decimal"/>
      <w:lvlText w:val="%1)"/>
      <w:lvlJc w:val="left"/>
      <w:pPr>
        <w:tabs>
          <w:tab w:val="num" w:pos="0"/>
        </w:tabs>
        <w:ind w:left="720" w:hanging="360"/>
      </w:pPr>
    </w:lvl>
  </w:abstractNum>
  <w:abstractNum w:abstractNumId="1">
    <w:nsid w:val="00000005"/>
    <w:multiLevelType w:val="singleLevel"/>
    <w:tmpl w:val="00000005"/>
    <w:name w:val="WW8Num19"/>
    <w:lvl w:ilvl="0">
      <w:start w:val="1"/>
      <w:numFmt w:val="decimal"/>
      <w:lvlText w:val="%1)"/>
      <w:lvlJc w:val="left"/>
      <w:pPr>
        <w:tabs>
          <w:tab w:val="num" w:pos="-360"/>
        </w:tabs>
        <w:ind w:left="360" w:hanging="360"/>
      </w:pPr>
      <w:rPr>
        <w:b w:val="0"/>
      </w:rPr>
    </w:lvl>
  </w:abstractNum>
  <w:abstractNum w:abstractNumId="2">
    <w:nsid w:val="00000006"/>
    <w:multiLevelType w:val="singleLevel"/>
    <w:tmpl w:val="00000006"/>
    <w:name w:val="WW8Num25"/>
    <w:lvl w:ilvl="0">
      <w:start w:val="1"/>
      <w:numFmt w:val="decimal"/>
      <w:lvlText w:val="%1)"/>
      <w:lvlJc w:val="left"/>
      <w:pPr>
        <w:tabs>
          <w:tab w:val="num" w:pos="2126"/>
        </w:tabs>
        <w:ind w:left="2912" w:hanging="360"/>
      </w:pPr>
    </w:lvl>
  </w:abstractNum>
  <w:abstractNum w:abstractNumId="3">
    <w:nsid w:val="00000007"/>
    <w:multiLevelType w:val="singleLevel"/>
    <w:tmpl w:val="00000007"/>
    <w:name w:val="WW8Num28"/>
    <w:lvl w:ilvl="0">
      <w:start w:val="1"/>
      <w:numFmt w:val="decimal"/>
      <w:lvlText w:val="%1."/>
      <w:lvlJc w:val="left"/>
      <w:pPr>
        <w:tabs>
          <w:tab w:val="num" w:pos="0"/>
        </w:tabs>
        <w:ind w:left="927" w:hanging="360"/>
      </w:pPr>
    </w:lvl>
  </w:abstractNum>
  <w:abstractNum w:abstractNumId="4">
    <w:nsid w:val="0AD67274"/>
    <w:multiLevelType w:val="hybridMultilevel"/>
    <w:tmpl w:val="5052EFF2"/>
    <w:lvl w:ilvl="0" w:tplc="28B040E8">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940615A"/>
    <w:multiLevelType w:val="hybridMultilevel"/>
    <w:tmpl w:val="0F3EFF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38556D"/>
    <w:multiLevelType w:val="hybridMultilevel"/>
    <w:tmpl w:val="E3305352"/>
    <w:lvl w:ilvl="0" w:tplc="5C70B8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E781BF7"/>
    <w:multiLevelType w:val="hybridMultilevel"/>
    <w:tmpl w:val="EED29950"/>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5A6040C"/>
    <w:multiLevelType w:val="hybridMultilevel"/>
    <w:tmpl w:val="2198067A"/>
    <w:lvl w:ilvl="0" w:tplc="7592D836">
      <w:start w:val="1"/>
      <w:numFmt w:val="decimal"/>
      <w:lvlText w:val="%1)"/>
      <w:lvlJc w:val="left"/>
      <w:pPr>
        <w:ind w:left="672" w:hanging="465"/>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9">
    <w:nsid w:val="2B84305A"/>
    <w:multiLevelType w:val="hybridMultilevel"/>
    <w:tmpl w:val="772C5920"/>
    <w:lvl w:ilvl="0" w:tplc="F132B5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9B355C0"/>
    <w:multiLevelType w:val="hybridMultilevel"/>
    <w:tmpl w:val="E8DE264E"/>
    <w:lvl w:ilvl="0" w:tplc="903A6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7FE7235"/>
    <w:multiLevelType w:val="hybridMultilevel"/>
    <w:tmpl w:val="397CA0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BEA781C"/>
    <w:multiLevelType w:val="hybridMultilevel"/>
    <w:tmpl w:val="217ACDD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E176FAF"/>
    <w:multiLevelType w:val="hybridMultilevel"/>
    <w:tmpl w:val="DBA85B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786466D3"/>
    <w:multiLevelType w:val="hybridMultilevel"/>
    <w:tmpl w:val="B1268796"/>
    <w:lvl w:ilvl="0" w:tplc="537AEEE0">
      <w:start w:val="1"/>
      <w:numFmt w:val="decimal"/>
      <w:lvlText w:val="%1)"/>
      <w:lvlJc w:val="left"/>
      <w:pPr>
        <w:ind w:left="1161" w:hanging="73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F466CB3"/>
    <w:multiLevelType w:val="hybridMultilevel"/>
    <w:tmpl w:val="DB304F84"/>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1"/>
  </w:num>
  <w:num w:numId="3">
    <w:abstractNumId w:val="2"/>
  </w:num>
  <w:num w:numId="4">
    <w:abstractNumId w:val="3"/>
  </w:num>
  <w:num w:numId="5">
    <w:abstractNumId w:val="12"/>
  </w:num>
  <w:num w:numId="6">
    <w:abstractNumId w:val="4"/>
  </w:num>
  <w:num w:numId="7">
    <w:abstractNumId w:val="7"/>
  </w:num>
  <w:num w:numId="8">
    <w:abstractNumId w:val="8"/>
  </w:num>
  <w:num w:numId="9">
    <w:abstractNumId w:val="15"/>
  </w:num>
  <w:num w:numId="10">
    <w:abstractNumId w:val="9"/>
  </w:num>
  <w:num w:numId="11">
    <w:abstractNumId w:val="11"/>
  </w:num>
  <w:num w:numId="12">
    <w:abstractNumId w:val="6"/>
  </w:num>
  <w:num w:numId="13">
    <w:abstractNumId w:val="10"/>
  </w:num>
  <w:num w:numId="14">
    <w:abstractNumId w:val="5"/>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6B1"/>
    <w:rsid w:val="000221DD"/>
    <w:rsid w:val="00031F90"/>
    <w:rsid w:val="00047D98"/>
    <w:rsid w:val="00053C2F"/>
    <w:rsid w:val="000570E6"/>
    <w:rsid w:val="000652B2"/>
    <w:rsid w:val="0009222E"/>
    <w:rsid w:val="000A22DC"/>
    <w:rsid w:val="000B3F03"/>
    <w:rsid w:val="000C31DE"/>
    <w:rsid w:val="000F2209"/>
    <w:rsid w:val="000F3630"/>
    <w:rsid w:val="00120816"/>
    <w:rsid w:val="0012651A"/>
    <w:rsid w:val="001351A8"/>
    <w:rsid w:val="00135873"/>
    <w:rsid w:val="0015398E"/>
    <w:rsid w:val="00166B33"/>
    <w:rsid w:val="00170D3A"/>
    <w:rsid w:val="001779AC"/>
    <w:rsid w:val="0019624C"/>
    <w:rsid w:val="00196848"/>
    <w:rsid w:val="001A39C4"/>
    <w:rsid w:val="001B0356"/>
    <w:rsid w:val="001D5FEB"/>
    <w:rsid w:val="0020405E"/>
    <w:rsid w:val="00215A0C"/>
    <w:rsid w:val="002264DC"/>
    <w:rsid w:val="00226F46"/>
    <w:rsid w:val="002415DB"/>
    <w:rsid w:val="00251915"/>
    <w:rsid w:val="00254F35"/>
    <w:rsid w:val="00284405"/>
    <w:rsid w:val="00285A33"/>
    <w:rsid w:val="002A37C7"/>
    <w:rsid w:val="002B31AC"/>
    <w:rsid w:val="002B7F04"/>
    <w:rsid w:val="002C3A00"/>
    <w:rsid w:val="002E2797"/>
    <w:rsid w:val="002F12A7"/>
    <w:rsid w:val="002F4DDD"/>
    <w:rsid w:val="002F7E77"/>
    <w:rsid w:val="003070EF"/>
    <w:rsid w:val="003141EF"/>
    <w:rsid w:val="003471DD"/>
    <w:rsid w:val="003567E4"/>
    <w:rsid w:val="00363830"/>
    <w:rsid w:val="0038506A"/>
    <w:rsid w:val="00396F44"/>
    <w:rsid w:val="003A5EB7"/>
    <w:rsid w:val="003A61B7"/>
    <w:rsid w:val="003C61E2"/>
    <w:rsid w:val="003D2D27"/>
    <w:rsid w:val="003E27D1"/>
    <w:rsid w:val="003E4FDD"/>
    <w:rsid w:val="004072BE"/>
    <w:rsid w:val="0041452E"/>
    <w:rsid w:val="0044219B"/>
    <w:rsid w:val="00446830"/>
    <w:rsid w:val="00482539"/>
    <w:rsid w:val="00482AF5"/>
    <w:rsid w:val="0048379E"/>
    <w:rsid w:val="00496F37"/>
    <w:rsid w:val="004B1EAF"/>
    <w:rsid w:val="004C78BE"/>
    <w:rsid w:val="004D5770"/>
    <w:rsid w:val="004E4E17"/>
    <w:rsid w:val="004F180D"/>
    <w:rsid w:val="004F6E45"/>
    <w:rsid w:val="00511B43"/>
    <w:rsid w:val="00514CDC"/>
    <w:rsid w:val="00514DF9"/>
    <w:rsid w:val="00527DD2"/>
    <w:rsid w:val="00535106"/>
    <w:rsid w:val="00547432"/>
    <w:rsid w:val="00553847"/>
    <w:rsid w:val="00554BE8"/>
    <w:rsid w:val="00572E7C"/>
    <w:rsid w:val="005844C6"/>
    <w:rsid w:val="005903D1"/>
    <w:rsid w:val="005C46BD"/>
    <w:rsid w:val="005C79FA"/>
    <w:rsid w:val="005D24A0"/>
    <w:rsid w:val="00603DF3"/>
    <w:rsid w:val="0064332A"/>
    <w:rsid w:val="00646D0D"/>
    <w:rsid w:val="00652064"/>
    <w:rsid w:val="006617D2"/>
    <w:rsid w:val="006669F1"/>
    <w:rsid w:val="00672E34"/>
    <w:rsid w:val="006834A0"/>
    <w:rsid w:val="00693BA9"/>
    <w:rsid w:val="0069557E"/>
    <w:rsid w:val="006A7040"/>
    <w:rsid w:val="006B3134"/>
    <w:rsid w:val="006C7CA9"/>
    <w:rsid w:val="006D5985"/>
    <w:rsid w:val="006D5C5C"/>
    <w:rsid w:val="006D64A0"/>
    <w:rsid w:val="006F79B5"/>
    <w:rsid w:val="00706FDB"/>
    <w:rsid w:val="00721EE9"/>
    <w:rsid w:val="00741B19"/>
    <w:rsid w:val="00745F8B"/>
    <w:rsid w:val="00776B2E"/>
    <w:rsid w:val="00782897"/>
    <w:rsid w:val="00795945"/>
    <w:rsid w:val="007A0FB9"/>
    <w:rsid w:val="007A4AA8"/>
    <w:rsid w:val="007A71DB"/>
    <w:rsid w:val="007B4E10"/>
    <w:rsid w:val="007B70EE"/>
    <w:rsid w:val="007C4CA9"/>
    <w:rsid w:val="007C5630"/>
    <w:rsid w:val="007C6D24"/>
    <w:rsid w:val="007D24DA"/>
    <w:rsid w:val="007F295C"/>
    <w:rsid w:val="007F6CD9"/>
    <w:rsid w:val="00804C39"/>
    <w:rsid w:val="0081007F"/>
    <w:rsid w:val="00813A18"/>
    <w:rsid w:val="00816861"/>
    <w:rsid w:val="00820D41"/>
    <w:rsid w:val="008247DE"/>
    <w:rsid w:val="00840BF2"/>
    <w:rsid w:val="00847893"/>
    <w:rsid w:val="0085113C"/>
    <w:rsid w:val="00853210"/>
    <w:rsid w:val="00871E12"/>
    <w:rsid w:val="00881B79"/>
    <w:rsid w:val="008B10AA"/>
    <w:rsid w:val="008B2052"/>
    <w:rsid w:val="008B214A"/>
    <w:rsid w:val="008B3714"/>
    <w:rsid w:val="008D266F"/>
    <w:rsid w:val="008E0142"/>
    <w:rsid w:val="008F09B5"/>
    <w:rsid w:val="008F7F5E"/>
    <w:rsid w:val="00900478"/>
    <w:rsid w:val="00901D36"/>
    <w:rsid w:val="00916637"/>
    <w:rsid w:val="009179EB"/>
    <w:rsid w:val="00920978"/>
    <w:rsid w:val="00924E82"/>
    <w:rsid w:val="00934E5C"/>
    <w:rsid w:val="009549DD"/>
    <w:rsid w:val="0097747B"/>
    <w:rsid w:val="00986A25"/>
    <w:rsid w:val="009956E9"/>
    <w:rsid w:val="009D3F67"/>
    <w:rsid w:val="009E5121"/>
    <w:rsid w:val="009F3BE3"/>
    <w:rsid w:val="00A04DC6"/>
    <w:rsid w:val="00A0688A"/>
    <w:rsid w:val="00A13583"/>
    <w:rsid w:val="00A15CA1"/>
    <w:rsid w:val="00A23101"/>
    <w:rsid w:val="00A35502"/>
    <w:rsid w:val="00A47F7A"/>
    <w:rsid w:val="00A76711"/>
    <w:rsid w:val="00AB6828"/>
    <w:rsid w:val="00AD0974"/>
    <w:rsid w:val="00AF1FC7"/>
    <w:rsid w:val="00B06F2C"/>
    <w:rsid w:val="00B2430E"/>
    <w:rsid w:val="00B2790E"/>
    <w:rsid w:val="00B31940"/>
    <w:rsid w:val="00B52695"/>
    <w:rsid w:val="00B62E13"/>
    <w:rsid w:val="00B864B0"/>
    <w:rsid w:val="00BA2844"/>
    <w:rsid w:val="00BB4FDB"/>
    <w:rsid w:val="00BF23F8"/>
    <w:rsid w:val="00BF7AA2"/>
    <w:rsid w:val="00C016DE"/>
    <w:rsid w:val="00C01FBB"/>
    <w:rsid w:val="00C04230"/>
    <w:rsid w:val="00C0679F"/>
    <w:rsid w:val="00C12F8C"/>
    <w:rsid w:val="00C40499"/>
    <w:rsid w:val="00C47A6E"/>
    <w:rsid w:val="00C576B1"/>
    <w:rsid w:val="00C61617"/>
    <w:rsid w:val="00C94965"/>
    <w:rsid w:val="00CC27C6"/>
    <w:rsid w:val="00CD2B9B"/>
    <w:rsid w:val="00CD437C"/>
    <w:rsid w:val="00CD6A26"/>
    <w:rsid w:val="00CE59A0"/>
    <w:rsid w:val="00D247D2"/>
    <w:rsid w:val="00D519DD"/>
    <w:rsid w:val="00D61DA0"/>
    <w:rsid w:val="00DA67E5"/>
    <w:rsid w:val="00DD53D3"/>
    <w:rsid w:val="00DE0CA2"/>
    <w:rsid w:val="00DE5361"/>
    <w:rsid w:val="00DF3235"/>
    <w:rsid w:val="00E00E15"/>
    <w:rsid w:val="00E12BCD"/>
    <w:rsid w:val="00E13BE3"/>
    <w:rsid w:val="00E26EAD"/>
    <w:rsid w:val="00E3027B"/>
    <w:rsid w:val="00E42C86"/>
    <w:rsid w:val="00E43EC9"/>
    <w:rsid w:val="00E55404"/>
    <w:rsid w:val="00E61400"/>
    <w:rsid w:val="00E65A80"/>
    <w:rsid w:val="00E764C4"/>
    <w:rsid w:val="00E76BA6"/>
    <w:rsid w:val="00ED29ED"/>
    <w:rsid w:val="00EF3948"/>
    <w:rsid w:val="00EF4496"/>
    <w:rsid w:val="00F021F9"/>
    <w:rsid w:val="00F04C60"/>
    <w:rsid w:val="00F2603C"/>
    <w:rsid w:val="00F3487A"/>
    <w:rsid w:val="00F5546E"/>
    <w:rsid w:val="00F96A77"/>
    <w:rsid w:val="00F976DB"/>
    <w:rsid w:val="00FA20AE"/>
    <w:rsid w:val="00FB68E6"/>
    <w:rsid w:val="00FC3E13"/>
    <w:rsid w:val="00FC43A1"/>
    <w:rsid w:val="00FC67DD"/>
    <w:rsid w:val="00FD55D0"/>
    <w:rsid w:val="00FF4630"/>
    <w:rsid w:val="00FF4A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6B1"/>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F96A7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76B1"/>
    <w:pPr>
      <w:spacing w:after="0" w:line="240" w:lineRule="auto"/>
    </w:pPr>
  </w:style>
  <w:style w:type="paragraph" w:customStyle="1" w:styleId="a4">
    <w:name w:val="Знак"/>
    <w:basedOn w:val="a"/>
    <w:autoRedefine/>
    <w:rsid w:val="00C576B1"/>
    <w:pPr>
      <w:spacing w:after="160" w:line="240" w:lineRule="exact"/>
    </w:pPr>
    <w:rPr>
      <w:rFonts w:eastAsia="SimSun"/>
      <w:b/>
      <w:bCs/>
      <w:sz w:val="28"/>
      <w:szCs w:val="28"/>
      <w:lang w:val="en-US" w:eastAsia="en-US"/>
    </w:rPr>
  </w:style>
  <w:style w:type="paragraph" w:customStyle="1" w:styleId="a5">
    <w:name w:val="Стиль"/>
    <w:rsid w:val="00C576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C5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ar-SA"/>
    </w:rPr>
  </w:style>
  <w:style w:type="character" w:customStyle="1" w:styleId="HTML0">
    <w:name w:val="Стандартный HTML Знак"/>
    <w:basedOn w:val="a0"/>
    <w:link w:val="HTML"/>
    <w:rsid w:val="00C576B1"/>
    <w:rPr>
      <w:rFonts w:ascii="Courier New" w:eastAsia="Times New Roman" w:hAnsi="Courier New" w:cs="Courier New"/>
      <w:sz w:val="20"/>
      <w:szCs w:val="20"/>
      <w:lang w:eastAsia="ar-SA"/>
    </w:rPr>
  </w:style>
  <w:style w:type="paragraph" w:styleId="a6">
    <w:name w:val="Balloon Text"/>
    <w:basedOn w:val="a"/>
    <w:link w:val="a7"/>
    <w:uiPriority w:val="99"/>
    <w:semiHidden/>
    <w:unhideWhenUsed/>
    <w:rsid w:val="00C576B1"/>
    <w:rPr>
      <w:rFonts w:ascii="Tahoma" w:hAnsi="Tahoma" w:cs="Tahoma"/>
      <w:sz w:val="16"/>
      <w:szCs w:val="16"/>
    </w:rPr>
  </w:style>
  <w:style w:type="character" w:customStyle="1" w:styleId="a7">
    <w:name w:val="Текст выноски Знак"/>
    <w:basedOn w:val="a0"/>
    <w:link w:val="a6"/>
    <w:uiPriority w:val="99"/>
    <w:semiHidden/>
    <w:rsid w:val="00C576B1"/>
    <w:rPr>
      <w:rFonts w:ascii="Tahoma" w:eastAsia="Times New Roman" w:hAnsi="Tahoma" w:cs="Tahoma"/>
      <w:sz w:val="16"/>
      <w:szCs w:val="16"/>
      <w:lang w:eastAsia="ru-RU"/>
    </w:rPr>
  </w:style>
  <w:style w:type="paragraph" w:styleId="a8">
    <w:name w:val="List Paragraph"/>
    <w:basedOn w:val="a"/>
    <w:uiPriority w:val="34"/>
    <w:qFormat/>
    <w:rsid w:val="009E5121"/>
    <w:pPr>
      <w:ind w:left="720"/>
      <w:contextualSpacing/>
    </w:pPr>
  </w:style>
  <w:style w:type="paragraph" w:styleId="a9">
    <w:name w:val="header"/>
    <w:basedOn w:val="a"/>
    <w:link w:val="aa"/>
    <w:uiPriority w:val="99"/>
    <w:unhideWhenUsed/>
    <w:rsid w:val="002F12A7"/>
    <w:pPr>
      <w:tabs>
        <w:tab w:val="center" w:pos="4677"/>
        <w:tab w:val="right" w:pos="9355"/>
      </w:tabs>
    </w:pPr>
  </w:style>
  <w:style w:type="character" w:customStyle="1" w:styleId="aa">
    <w:name w:val="Верхний колонтитул Знак"/>
    <w:basedOn w:val="a0"/>
    <w:link w:val="a9"/>
    <w:uiPriority w:val="99"/>
    <w:rsid w:val="002F12A7"/>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2F12A7"/>
    <w:pPr>
      <w:tabs>
        <w:tab w:val="center" w:pos="4677"/>
        <w:tab w:val="right" w:pos="9355"/>
      </w:tabs>
    </w:pPr>
  </w:style>
  <w:style w:type="character" w:customStyle="1" w:styleId="ac">
    <w:name w:val="Нижний колонтитул Знак"/>
    <w:basedOn w:val="a0"/>
    <w:link w:val="ab"/>
    <w:uiPriority w:val="99"/>
    <w:rsid w:val="002F12A7"/>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96A77"/>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6B1"/>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F96A7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76B1"/>
    <w:pPr>
      <w:spacing w:after="0" w:line="240" w:lineRule="auto"/>
    </w:pPr>
  </w:style>
  <w:style w:type="paragraph" w:customStyle="1" w:styleId="a4">
    <w:name w:val="Знак"/>
    <w:basedOn w:val="a"/>
    <w:autoRedefine/>
    <w:rsid w:val="00C576B1"/>
    <w:pPr>
      <w:spacing w:after="160" w:line="240" w:lineRule="exact"/>
    </w:pPr>
    <w:rPr>
      <w:rFonts w:eastAsia="SimSun"/>
      <w:b/>
      <w:bCs/>
      <w:sz w:val="28"/>
      <w:szCs w:val="28"/>
      <w:lang w:val="en-US" w:eastAsia="en-US"/>
    </w:rPr>
  </w:style>
  <w:style w:type="paragraph" w:customStyle="1" w:styleId="a5">
    <w:name w:val="Стиль"/>
    <w:rsid w:val="00C576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C57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ar-SA"/>
    </w:rPr>
  </w:style>
  <w:style w:type="character" w:customStyle="1" w:styleId="HTML0">
    <w:name w:val="Стандартный HTML Знак"/>
    <w:basedOn w:val="a0"/>
    <w:link w:val="HTML"/>
    <w:rsid w:val="00C576B1"/>
    <w:rPr>
      <w:rFonts w:ascii="Courier New" w:eastAsia="Times New Roman" w:hAnsi="Courier New" w:cs="Courier New"/>
      <w:sz w:val="20"/>
      <w:szCs w:val="20"/>
      <w:lang w:eastAsia="ar-SA"/>
    </w:rPr>
  </w:style>
  <w:style w:type="paragraph" w:styleId="a6">
    <w:name w:val="Balloon Text"/>
    <w:basedOn w:val="a"/>
    <w:link w:val="a7"/>
    <w:uiPriority w:val="99"/>
    <w:semiHidden/>
    <w:unhideWhenUsed/>
    <w:rsid w:val="00C576B1"/>
    <w:rPr>
      <w:rFonts w:ascii="Tahoma" w:hAnsi="Tahoma" w:cs="Tahoma"/>
      <w:sz w:val="16"/>
      <w:szCs w:val="16"/>
    </w:rPr>
  </w:style>
  <w:style w:type="character" w:customStyle="1" w:styleId="a7">
    <w:name w:val="Текст выноски Знак"/>
    <w:basedOn w:val="a0"/>
    <w:link w:val="a6"/>
    <w:uiPriority w:val="99"/>
    <w:semiHidden/>
    <w:rsid w:val="00C576B1"/>
    <w:rPr>
      <w:rFonts w:ascii="Tahoma" w:eastAsia="Times New Roman" w:hAnsi="Tahoma" w:cs="Tahoma"/>
      <w:sz w:val="16"/>
      <w:szCs w:val="16"/>
      <w:lang w:eastAsia="ru-RU"/>
    </w:rPr>
  </w:style>
  <w:style w:type="paragraph" w:styleId="a8">
    <w:name w:val="List Paragraph"/>
    <w:basedOn w:val="a"/>
    <w:uiPriority w:val="34"/>
    <w:qFormat/>
    <w:rsid w:val="009E5121"/>
    <w:pPr>
      <w:ind w:left="720"/>
      <w:contextualSpacing/>
    </w:pPr>
  </w:style>
  <w:style w:type="paragraph" w:styleId="a9">
    <w:name w:val="header"/>
    <w:basedOn w:val="a"/>
    <w:link w:val="aa"/>
    <w:uiPriority w:val="99"/>
    <w:unhideWhenUsed/>
    <w:rsid w:val="002F12A7"/>
    <w:pPr>
      <w:tabs>
        <w:tab w:val="center" w:pos="4677"/>
        <w:tab w:val="right" w:pos="9355"/>
      </w:tabs>
    </w:pPr>
  </w:style>
  <w:style w:type="character" w:customStyle="1" w:styleId="aa">
    <w:name w:val="Верхний колонтитул Знак"/>
    <w:basedOn w:val="a0"/>
    <w:link w:val="a9"/>
    <w:uiPriority w:val="99"/>
    <w:rsid w:val="002F12A7"/>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2F12A7"/>
    <w:pPr>
      <w:tabs>
        <w:tab w:val="center" w:pos="4677"/>
        <w:tab w:val="right" w:pos="9355"/>
      </w:tabs>
    </w:pPr>
  </w:style>
  <w:style w:type="character" w:customStyle="1" w:styleId="ac">
    <w:name w:val="Нижний колонтитул Знак"/>
    <w:basedOn w:val="a0"/>
    <w:link w:val="ab"/>
    <w:uiPriority w:val="99"/>
    <w:rsid w:val="002F12A7"/>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96A7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2247">
      <w:bodyDiv w:val="1"/>
      <w:marLeft w:val="0"/>
      <w:marRight w:val="0"/>
      <w:marTop w:val="0"/>
      <w:marBottom w:val="0"/>
      <w:divBdr>
        <w:top w:val="none" w:sz="0" w:space="0" w:color="auto"/>
        <w:left w:val="none" w:sz="0" w:space="0" w:color="auto"/>
        <w:bottom w:val="none" w:sz="0" w:space="0" w:color="auto"/>
        <w:right w:val="none" w:sz="0" w:space="0" w:color="auto"/>
      </w:divBdr>
    </w:div>
    <w:div w:id="56557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su.edu.kz/kz/about/rukovodstvo-universiteta/isakaev-erbol-maratovich/" TargetMode="Externa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2427</Words>
  <Characters>13840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odo-1</cp:lastModifiedBy>
  <cp:revision>2</cp:revision>
  <cp:lastPrinted>2023-11-20T04:31:00Z</cp:lastPrinted>
  <dcterms:created xsi:type="dcterms:W3CDTF">2023-11-30T05:28:00Z</dcterms:created>
  <dcterms:modified xsi:type="dcterms:W3CDTF">2023-11-30T05:28:00Z</dcterms:modified>
</cp:coreProperties>
</file>